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0"/>
        <w:gridCol w:w="221"/>
        <w:gridCol w:w="221"/>
      </w:tblGrid>
      <w:tr w:rsidR="00293604" w:rsidRPr="00293604" w:rsidTr="00EF6F28">
        <w:trPr>
          <w:trHeight w:val="270"/>
        </w:trPr>
        <w:tc>
          <w:tcPr>
            <w:tcW w:w="4634" w:type="dxa"/>
            <w:tcBorders>
              <w:top w:val="nil"/>
              <w:left w:val="nil"/>
              <w:bottom w:val="nil"/>
              <w:right w:val="nil"/>
            </w:tcBorders>
            <w:shd w:val="clear" w:color="auto" w:fill="auto"/>
          </w:tcPr>
          <w:p w:rsidR="00EF6F28" w:rsidRPr="00293604" w:rsidRDefault="0080646F" w:rsidP="00995962">
            <w:pPr>
              <w:widowControl w:val="0"/>
              <w:suppressAutoHyphens/>
              <w:spacing w:before="83" w:after="0" w:line="240" w:lineRule="auto"/>
              <w:ind w:right="738"/>
              <w:jc w:val="both"/>
              <w:rPr>
                <w:rFonts w:ascii="Times New Roman" w:eastAsia="Times New Roman" w:hAnsi="Times New Roman" w:cs="Times New Roman"/>
                <w:b/>
                <w:w w:val="105"/>
                <w:sz w:val="20"/>
                <w:szCs w:val="20"/>
              </w:rPr>
            </w:pPr>
            <w:r w:rsidRPr="0080646F">
              <w:rPr>
                <w:rFonts w:ascii="Times New Roman" w:eastAsia="Times New Roman" w:hAnsi="Times New Roman" w:cs="Times New Roman"/>
                <w:b/>
                <w:noProof/>
                <w:w w:val="105"/>
                <w:sz w:val="20"/>
                <w:szCs w:val="20"/>
                <w:lang w:eastAsia="ru-RU"/>
              </w:rPr>
              <w:drawing>
                <wp:inline distT="0" distB="0" distL="0" distR="0">
                  <wp:extent cx="6486740" cy="2114550"/>
                  <wp:effectExtent l="0" t="0" r="9525" b="0"/>
                  <wp:docPr id="1" name="Рисунок 1" descr="E:\ЛОКАЛЬНЫЕ АКТЫ 21\11Локальные нормативные акты, регламентирующие защиту персональных данных\скан прием.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ЛОКАЛЬНЫЕ АКТЫ 21\11Локальные нормативные акты, регламентирующие защиту персональных данных\скан прием.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88502" cy="2115124"/>
                          </a:xfrm>
                          <a:prstGeom prst="rect">
                            <a:avLst/>
                          </a:prstGeom>
                          <a:noFill/>
                          <a:ln>
                            <a:noFill/>
                          </a:ln>
                        </pic:spPr>
                      </pic:pic>
                    </a:graphicData>
                  </a:graphic>
                </wp:inline>
              </w:drawing>
            </w:r>
          </w:p>
        </w:tc>
        <w:tc>
          <w:tcPr>
            <w:tcW w:w="1302" w:type="dxa"/>
            <w:tcBorders>
              <w:top w:val="nil"/>
              <w:left w:val="nil"/>
              <w:bottom w:val="nil"/>
              <w:right w:val="nil"/>
            </w:tcBorders>
            <w:shd w:val="clear" w:color="auto" w:fill="auto"/>
          </w:tcPr>
          <w:p w:rsidR="00293604" w:rsidRPr="00293604" w:rsidRDefault="00293604" w:rsidP="00293604">
            <w:pPr>
              <w:widowControl w:val="0"/>
              <w:suppressAutoHyphens/>
              <w:spacing w:before="83" w:after="0" w:line="240" w:lineRule="auto"/>
              <w:ind w:right="738"/>
              <w:jc w:val="both"/>
              <w:rPr>
                <w:rFonts w:ascii="Times New Roman" w:eastAsia="Times New Roman" w:hAnsi="Times New Roman" w:cs="Times New Roman"/>
                <w:b/>
                <w:w w:val="105"/>
                <w:sz w:val="20"/>
                <w:szCs w:val="20"/>
              </w:rPr>
            </w:pPr>
          </w:p>
        </w:tc>
        <w:tc>
          <w:tcPr>
            <w:tcW w:w="4634" w:type="dxa"/>
            <w:tcBorders>
              <w:top w:val="nil"/>
              <w:left w:val="nil"/>
              <w:bottom w:val="nil"/>
              <w:right w:val="nil"/>
            </w:tcBorders>
            <w:shd w:val="clear" w:color="auto" w:fill="auto"/>
          </w:tcPr>
          <w:p w:rsidR="00EF6F28" w:rsidRPr="00293604" w:rsidRDefault="00EF6F28" w:rsidP="00EF6F28">
            <w:pPr>
              <w:widowControl w:val="0"/>
              <w:suppressAutoHyphens/>
              <w:spacing w:before="83" w:after="0" w:line="240" w:lineRule="auto"/>
              <w:ind w:right="738"/>
              <w:rPr>
                <w:rFonts w:ascii="Times New Roman" w:eastAsia="Times New Roman" w:hAnsi="Times New Roman" w:cs="Times New Roman"/>
                <w:b/>
                <w:w w:val="105"/>
                <w:sz w:val="20"/>
                <w:szCs w:val="20"/>
              </w:rPr>
            </w:pPr>
          </w:p>
        </w:tc>
      </w:tr>
    </w:tbl>
    <w:p w:rsidR="00293604" w:rsidRPr="0002437D" w:rsidRDefault="0002437D" w:rsidP="0002437D">
      <w:pPr>
        <w:spacing w:line="240" w:lineRule="auto"/>
        <w:jc w:val="center"/>
        <w:rPr>
          <w:rFonts w:ascii="Times New Roman" w:hAnsi="Times New Roman" w:cs="Times New Roman"/>
          <w:b/>
          <w:w w:val="105"/>
        </w:rPr>
      </w:pPr>
      <w:r w:rsidRPr="0002437D">
        <w:rPr>
          <w:rFonts w:ascii="Times New Roman" w:hAnsi="Times New Roman" w:cs="Times New Roman"/>
          <w:b/>
          <w:w w:val="105"/>
        </w:rPr>
        <w:t>Положение о п</w:t>
      </w:r>
      <w:r w:rsidR="00293604" w:rsidRPr="0002437D">
        <w:rPr>
          <w:rFonts w:ascii="Times New Roman" w:hAnsi="Times New Roman" w:cs="Times New Roman"/>
          <w:b/>
          <w:w w:val="105"/>
        </w:rPr>
        <w:t>равила</w:t>
      </w:r>
      <w:r w:rsidR="00007583">
        <w:rPr>
          <w:rFonts w:ascii="Times New Roman" w:hAnsi="Times New Roman" w:cs="Times New Roman"/>
          <w:b/>
          <w:w w:val="105"/>
        </w:rPr>
        <w:t>х</w:t>
      </w:r>
      <w:bookmarkStart w:id="0" w:name="_GoBack"/>
      <w:bookmarkEnd w:id="0"/>
      <w:r w:rsidR="00293604" w:rsidRPr="0002437D">
        <w:rPr>
          <w:rFonts w:ascii="Times New Roman" w:hAnsi="Times New Roman" w:cs="Times New Roman"/>
          <w:b/>
          <w:w w:val="105"/>
        </w:rPr>
        <w:t xml:space="preserve"> приёма детей</w:t>
      </w:r>
    </w:p>
    <w:p w:rsidR="00293604" w:rsidRPr="0002437D" w:rsidRDefault="00293604" w:rsidP="0002437D">
      <w:pPr>
        <w:spacing w:line="240" w:lineRule="auto"/>
        <w:jc w:val="center"/>
        <w:rPr>
          <w:rFonts w:ascii="Times New Roman" w:hAnsi="Times New Roman" w:cs="Times New Roman"/>
          <w:b/>
          <w:w w:val="105"/>
        </w:rPr>
      </w:pPr>
      <w:r w:rsidRPr="0002437D">
        <w:rPr>
          <w:rFonts w:ascii="Times New Roman" w:hAnsi="Times New Roman" w:cs="Times New Roman"/>
          <w:b/>
          <w:w w:val="105"/>
        </w:rPr>
        <w:t>в муниципальное бюджетное общеобразовательное учреждение</w:t>
      </w:r>
    </w:p>
    <w:p w:rsidR="00293604" w:rsidRPr="0002437D" w:rsidRDefault="00293604" w:rsidP="0002437D">
      <w:pPr>
        <w:spacing w:line="240" w:lineRule="auto"/>
        <w:jc w:val="center"/>
        <w:rPr>
          <w:rFonts w:ascii="Times New Roman" w:hAnsi="Times New Roman" w:cs="Times New Roman"/>
          <w:b/>
          <w:w w:val="105"/>
        </w:rPr>
      </w:pPr>
      <w:r w:rsidRPr="0002437D">
        <w:rPr>
          <w:rFonts w:ascii="Times New Roman" w:hAnsi="Times New Roman" w:cs="Times New Roman"/>
          <w:b/>
          <w:w w:val="105"/>
        </w:rPr>
        <w:t>«Гришкинская основная общеобразовательная школа»</w:t>
      </w:r>
    </w:p>
    <w:p w:rsidR="00293604" w:rsidRPr="0002437D" w:rsidRDefault="00293604" w:rsidP="0002437D">
      <w:pPr>
        <w:spacing w:line="240" w:lineRule="auto"/>
        <w:jc w:val="center"/>
        <w:rPr>
          <w:rFonts w:ascii="Times New Roman" w:hAnsi="Times New Roman" w:cs="Times New Roman"/>
          <w:b/>
          <w:w w:val="105"/>
        </w:rPr>
      </w:pPr>
      <w:r w:rsidRPr="0002437D">
        <w:rPr>
          <w:rFonts w:ascii="Times New Roman" w:hAnsi="Times New Roman" w:cs="Times New Roman"/>
          <w:b/>
          <w:w w:val="105"/>
        </w:rPr>
        <w:t>Мамадышского муниципального района Республики Татарстан»</w:t>
      </w:r>
    </w:p>
    <w:p w:rsidR="00293604" w:rsidRPr="00293604" w:rsidRDefault="00293604" w:rsidP="00293604">
      <w:pPr>
        <w:widowControl w:val="0"/>
        <w:suppressAutoHyphens/>
        <w:spacing w:before="83" w:after="0" w:line="247" w:lineRule="auto"/>
        <w:ind w:left="590" w:right="738"/>
        <w:jc w:val="center"/>
        <w:rPr>
          <w:rFonts w:ascii="Times New Roman" w:eastAsia="Times New Roman" w:hAnsi="Times New Roman" w:cs="Times New Roman"/>
          <w:b/>
          <w:w w:val="105"/>
          <w:sz w:val="23"/>
          <w:szCs w:val="23"/>
        </w:rPr>
      </w:pPr>
      <w:r w:rsidRPr="00293604">
        <w:rPr>
          <w:rFonts w:ascii="Times New Roman" w:eastAsia="Times New Roman" w:hAnsi="Times New Roman" w:cs="Times New Roman"/>
          <w:b/>
          <w:w w:val="105"/>
          <w:sz w:val="23"/>
          <w:szCs w:val="23"/>
        </w:rPr>
        <w:t>1. Общие положения.</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xml:space="preserve">1.1. Настоящие </w:t>
      </w:r>
      <w:r w:rsidR="009747B6" w:rsidRPr="00C90310">
        <w:rPr>
          <w:rFonts w:ascii="Times New Roman" w:hAnsi="Times New Roman" w:cs="Times New Roman"/>
          <w:w w:val="105"/>
        </w:rPr>
        <w:t xml:space="preserve">положение </w:t>
      </w:r>
      <w:r w:rsidRPr="00C90310">
        <w:rPr>
          <w:rFonts w:ascii="Times New Roman" w:hAnsi="Times New Roman" w:cs="Times New Roman"/>
          <w:w w:val="105"/>
        </w:rPr>
        <w:t xml:space="preserve"> приёма детей в муниципальное бюджетное общеобразовательное учреждение «Гришкинская основная общеобразовательная школа Мамадышского муниципального района Республики Татарстан» (далее - Правила) разработаны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ребёнка и удовлетворения потребностей семьи  в выборе образовательного учреждения.</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xml:space="preserve">1.2. Настоящие Правила регламентируют порядок приёма в муниципальное бюджетное общеобразовательное учреждение «Гришкинская основная </w:t>
      </w:r>
      <w:proofErr w:type="gramStart"/>
      <w:r w:rsidRPr="00C90310">
        <w:rPr>
          <w:rFonts w:ascii="Times New Roman" w:hAnsi="Times New Roman" w:cs="Times New Roman"/>
          <w:w w:val="105"/>
        </w:rPr>
        <w:t>общеобразовательная  школа</w:t>
      </w:r>
      <w:proofErr w:type="gramEnd"/>
      <w:r w:rsidRPr="00C90310">
        <w:rPr>
          <w:rFonts w:ascii="Times New Roman" w:hAnsi="Times New Roman" w:cs="Times New Roman"/>
          <w:w w:val="105"/>
        </w:rPr>
        <w:t>» Мамадышского муниципального района Республики Татарстан» (далее-Школа)на обучение по основным образовательным программам начального общего, основного общего образования , а также порядок оформления возникновения образовательных отношений .</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1.3. Настоящие Правила разработаны в соответствии в:</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Конституцией Российской Федерации;</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Федеральным законом от 29.12.2012 года №273 – ФЗ «Об образовании в Российской Федерации»;</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Федеральным законом  от 19.02.1993 года № 4528-1 «О беженцах»;</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Законом  Российской Федерации от 19.02.1993 года № 4530 – 1 «О вынужденных переселенцах»;</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Федеральным законом от 31.05.2002года № 62-ФЗ «О гражданстве Российской Федерации»;</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Федеральным законом от 25.07.2002года № 115-ФЗ «О правовом положении иностранных граждан Российской Федерации»;</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Федеральным законом от 27.05.1998 года №76 –ФЗ «О статусе военнослужащих»;</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Федеральным законом от 07.02.2011года №3-ФЗ «О полиции»;</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Федеральным Законо</w:t>
      </w:r>
      <w:r w:rsidR="009747B6" w:rsidRPr="00C90310">
        <w:rPr>
          <w:rFonts w:ascii="Times New Roman" w:hAnsi="Times New Roman" w:cs="Times New Roman"/>
          <w:w w:val="105"/>
        </w:rPr>
        <w:t>м Российской Федерации от  02.07.2021 года №310</w:t>
      </w:r>
      <w:r w:rsidRPr="00C90310">
        <w:rPr>
          <w:rFonts w:ascii="Times New Roman" w:hAnsi="Times New Roman" w:cs="Times New Roman"/>
          <w:w w:val="105"/>
        </w:rPr>
        <w:t>-ФЗ «О внесении изменений в статью 54 Семейного кодекса Российской Федерации и статьи</w:t>
      </w:r>
      <w:r w:rsidR="009747B6" w:rsidRPr="00C90310">
        <w:rPr>
          <w:rFonts w:ascii="Times New Roman" w:hAnsi="Times New Roman" w:cs="Times New Roman"/>
          <w:w w:val="105"/>
        </w:rPr>
        <w:t xml:space="preserve"> 36и</w:t>
      </w:r>
      <w:r w:rsidRPr="00C90310">
        <w:rPr>
          <w:rFonts w:ascii="Times New Roman" w:hAnsi="Times New Roman" w:cs="Times New Roman"/>
          <w:w w:val="105"/>
        </w:rPr>
        <w:t xml:space="preserve"> 67 Федерального Закона «Об обра</w:t>
      </w:r>
      <w:r w:rsidR="009747B6" w:rsidRPr="00C90310">
        <w:rPr>
          <w:rFonts w:ascii="Times New Roman" w:hAnsi="Times New Roman" w:cs="Times New Roman"/>
          <w:w w:val="105"/>
        </w:rPr>
        <w:t>зовании в Российской Федерации»</w:t>
      </w:r>
      <w:r w:rsidRPr="00C90310">
        <w:rPr>
          <w:rFonts w:ascii="Times New Roman" w:hAnsi="Times New Roman" w:cs="Times New Roman"/>
          <w:w w:val="105"/>
        </w:rPr>
        <w:t>;</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Указом Президента Российской Федерации от 13.04.2011№444 «О дополнительных мерах по обеспечению прав и защиты интересов несовершеннолетних граждан Российской Федерации»;</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постановлением Главного государственного санитарного</w:t>
      </w:r>
      <w:r w:rsidR="009747B6" w:rsidRPr="00C90310">
        <w:rPr>
          <w:rFonts w:ascii="Times New Roman" w:hAnsi="Times New Roman" w:cs="Times New Roman"/>
          <w:w w:val="105"/>
        </w:rPr>
        <w:t xml:space="preserve"> врача Российской Федерации от28.09.2020№28</w:t>
      </w:r>
      <w:r w:rsidRPr="00C90310">
        <w:rPr>
          <w:rFonts w:ascii="Times New Roman" w:hAnsi="Times New Roman" w:cs="Times New Roman"/>
          <w:w w:val="105"/>
        </w:rPr>
        <w:t xml:space="preserve"> «Об утверждении Сан</w:t>
      </w:r>
      <w:r w:rsidR="009747B6" w:rsidRPr="00C90310">
        <w:rPr>
          <w:rFonts w:ascii="Times New Roman" w:hAnsi="Times New Roman" w:cs="Times New Roman"/>
          <w:w w:val="105"/>
        </w:rPr>
        <w:t>итарных правил СП 2.4.3648-20</w:t>
      </w:r>
      <w:r w:rsidRPr="00C90310">
        <w:rPr>
          <w:rFonts w:ascii="Times New Roman" w:hAnsi="Times New Roman" w:cs="Times New Roman"/>
          <w:w w:val="105"/>
        </w:rPr>
        <w:t xml:space="preserve"> «Санитарно – эпидемиоло</w:t>
      </w:r>
      <w:r w:rsidR="009747B6" w:rsidRPr="00C90310">
        <w:rPr>
          <w:rFonts w:ascii="Times New Roman" w:hAnsi="Times New Roman" w:cs="Times New Roman"/>
          <w:w w:val="105"/>
        </w:rPr>
        <w:t xml:space="preserve">гические требования к </w:t>
      </w:r>
      <w:r w:rsidRPr="00C90310">
        <w:rPr>
          <w:rFonts w:ascii="Times New Roman" w:hAnsi="Times New Roman" w:cs="Times New Roman"/>
          <w:w w:val="105"/>
        </w:rPr>
        <w:t xml:space="preserve"> организаци</w:t>
      </w:r>
      <w:r w:rsidR="009747B6" w:rsidRPr="00C90310">
        <w:rPr>
          <w:rFonts w:ascii="Times New Roman" w:hAnsi="Times New Roman" w:cs="Times New Roman"/>
          <w:w w:val="105"/>
        </w:rPr>
        <w:t xml:space="preserve">ям воспитания </w:t>
      </w:r>
      <w:r w:rsidRPr="00C90310">
        <w:rPr>
          <w:rFonts w:ascii="Times New Roman" w:hAnsi="Times New Roman" w:cs="Times New Roman"/>
          <w:w w:val="105"/>
        </w:rPr>
        <w:t xml:space="preserve"> обучения</w:t>
      </w:r>
      <w:r w:rsidR="009747B6" w:rsidRPr="00C90310">
        <w:rPr>
          <w:rFonts w:ascii="Times New Roman" w:hAnsi="Times New Roman" w:cs="Times New Roman"/>
          <w:w w:val="105"/>
        </w:rPr>
        <w:t xml:space="preserve">, </w:t>
      </w:r>
      <w:proofErr w:type="spellStart"/>
      <w:r w:rsidR="009747B6" w:rsidRPr="00C90310">
        <w:rPr>
          <w:rFonts w:ascii="Times New Roman" w:hAnsi="Times New Roman" w:cs="Times New Roman"/>
          <w:w w:val="105"/>
        </w:rPr>
        <w:t>отдыхаи</w:t>
      </w:r>
      <w:proofErr w:type="spellEnd"/>
      <w:r w:rsidR="009747B6" w:rsidRPr="00C90310">
        <w:rPr>
          <w:rFonts w:ascii="Times New Roman" w:hAnsi="Times New Roman" w:cs="Times New Roman"/>
          <w:w w:val="105"/>
        </w:rPr>
        <w:t xml:space="preserve"> оздоровления детей и молодёжи</w:t>
      </w:r>
      <w:r w:rsidRPr="00C90310">
        <w:rPr>
          <w:rFonts w:ascii="Times New Roman" w:hAnsi="Times New Roman" w:cs="Times New Roman"/>
          <w:w w:val="105"/>
        </w:rPr>
        <w:t>»;</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lastRenderedPageBreak/>
        <w:t>- приказом Министерства просвещения Российской Федерации от 02.09.2020 № 458 «Об утверждении Порядка приёма граждан на обучение по образовательным программам начального общего, основного общего образования»;</w:t>
      </w:r>
    </w:p>
    <w:p w:rsidR="009747B6" w:rsidRPr="00C90310" w:rsidRDefault="009747B6" w:rsidP="00C90310">
      <w:pPr>
        <w:jc w:val="both"/>
        <w:rPr>
          <w:rFonts w:ascii="Times New Roman" w:hAnsi="Times New Roman" w:cs="Times New Roman"/>
          <w:w w:val="105"/>
        </w:rPr>
      </w:pPr>
      <w:r w:rsidRPr="00C90310">
        <w:rPr>
          <w:rFonts w:ascii="Times New Roman" w:hAnsi="Times New Roman" w:cs="Times New Roman"/>
          <w:w w:val="105"/>
        </w:rPr>
        <w:t xml:space="preserve">-приказом Министерства образования и науки Российской </w:t>
      </w:r>
      <w:proofErr w:type="spellStart"/>
      <w:r w:rsidRPr="00C90310">
        <w:rPr>
          <w:rFonts w:ascii="Times New Roman" w:hAnsi="Times New Roman" w:cs="Times New Roman"/>
          <w:w w:val="105"/>
        </w:rPr>
        <w:t>Федерацииот</w:t>
      </w:r>
      <w:proofErr w:type="spellEnd"/>
      <w:r w:rsidRPr="00C90310">
        <w:rPr>
          <w:rFonts w:ascii="Times New Roman" w:hAnsi="Times New Roman" w:cs="Times New Roman"/>
          <w:w w:val="105"/>
        </w:rPr>
        <w:t xml:space="preserve"> 12.03.2014 года № 177» Об утверждении Порядка </w:t>
      </w:r>
      <w:r w:rsidR="00D85D29" w:rsidRPr="00C90310">
        <w:rPr>
          <w:rFonts w:ascii="Times New Roman" w:hAnsi="Times New Roman" w:cs="Times New Roman"/>
          <w:w w:val="105"/>
        </w:rPr>
        <w:t xml:space="preserve">и условий осуществляющей образовательную деятельность по </w:t>
      </w:r>
      <w:proofErr w:type="gramStart"/>
      <w:r w:rsidR="00D85D29" w:rsidRPr="00C90310">
        <w:rPr>
          <w:rFonts w:ascii="Times New Roman" w:hAnsi="Times New Roman" w:cs="Times New Roman"/>
          <w:w w:val="105"/>
        </w:rPr>
        <w:t>организации ,</w:t>
      </w:r>
      <w:proofErr w:type="gramEnd"/>
      <w:r w:rsidR="00D85D29" w:rsidRPr="00C90310">
        <w:rPr>
          <w:rFonts w:ascii="Times New Roman" w:hAnsi="Times New Roman" w:cs="Times New Roman"/>
          <w:w w:val="105"/>
        </w:rPr>
        <w:t xml:space="preserve"> осуществляющие образовательную деятельность по образовательным программам соответствующих уровня и направленности»</w:t>
      </w:r>
    </w:p>
    <w:p w:rsidR="00293604"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t>- уставом МБОУ «Гришкинская ООШ».</w:t>
      </w:r>
    </w:p>
    <w:p w:rsidR="00D85D29" w:rsidRPr="00C90310" w:rsidRDefault="00293604" w:rsidP="00EF6F28">
      <w:pPr>
        <w:spacing w:after="0"/>
        <w:jc w:val="both"/>
        <w:rPr>
          <w:rFonts w:ascii="Times New Roman" w:hAnsi="Times New Roman" w:cs="Times New Roman"/>
          <w:w w:val="105"/>
        </w:rPr>
      </w:pPr>
      <w:r w:rsidRPr="00C90310">
        <w:rPr>
          <w:rFonts w:ascii="Times New Roman" w:hAnsi="Times New Roman" w:cs="Times New Roman"/>
          <w:w w:val="105"/>
        </w:rPr>
        <w:t xml:space="preserve">1.4. Правила приёма в МБОУ «Гришкинская ООШ» на обучение по основным общеобразовательным программам обеспечивает приём в МБОУ «Гришкинская ООШ» граждан, имеющих право на получение </w:t>
      </w:r>
      <w:r w:rsidR="00D85D29" w:rsidRPr="00C90310">
        <w:rPr>
          <w:rFonts w:ascii="Times New Roman" w:hAnsi="Times New Roman" w:cs="Times New Roman"/>
          <w:w w:val="105"/>
        </w:rPr>
        <w:t xml:space="preserve">основного </w:t>
      </w:r>
      <w:r w:rsidRPr="00C90310">
        <w:rPr>
          <w:rFonts w:ascii="Times New Roman" w:hAnsi="Times New Roman" w:cs="Times New Roman"/>
          <w:w w:val="105"/>
        </w:rPr>
        <w:t>общего образования соответствующего уровня и проживающих на территории, за которой закреплена МБОУ «Гришкинская ООШ» (далее – закрепленная территория).</w:t>
      </w:r>
    </w:p>
    <w:p w:rsidR="00D85D29" w:rsidRPr="00C90310" w:rsidRDefault="00D85D29" w:rsidP="00C90310">
      <w:pPr>
        <w:jc w:val="both"/>
        <w:rPr>
          <w:rFonts w:ascii="Times New Roman" w:hAnsi="Times New Roman" w:cs="Times New Roman"/>
          <w:w w:val="105"/>
        </w:rPr>
      </w:pPr>
      <w:r w:rsidRPr="00C90310">
        <w:rPr>
          <w:rFonts w:ascii="Times New Roman" w:hAnsi="Times New Roman" w:cs="Times New Roman"/>
          <w:w w:val="105"/>
        </w:rPr>
        <w:t xml:space="preserve">Ребенок имеет право преимущественного приёма на обучение по основным общеобразовательным программам начального общего образования в образовательную </w:t>
      </w:r>
      <w:proofErr w:type="gramStart"/>
      <w:r w:rsidRPr="00C90310">
        <w:rPr>
          <w:rFonts w:ascii="Times New Roman" w:hAnsi="Times New Roman" w:cs="Times New Roman"/>
          <w:w w:val="105"/>
        </w:rPr>
        <w:t>организацию ,</w:t>
      </w:r>
      <w:proofErr w:type="gramEnd"/>
      <w:r w:rsidRPr="00C90310">
        <w:rPr>
          <w:rFonts w:ascii="Times New Roman" w:hAnsi="Times New Roman" w:cs="Times New Roman"/>
          <w:w w:val="105"/>
        </w:rPr>
        <w:t xml:space="preserve"> </w:t>
      </w:r>
      <w:proofErr w:type="spellStart"/>
      <w:r w:rsidRPr="00C90310">
        <w:rPr>
          <w:rFonts w:ascii="Times New Roman" w:hAnsi="Times New Roman" w:cs="Times New Roman"/>
          <w:w w:val="105"/>
        </w:rPr>
        <w:t>вкоторой</w:t>
      </w:r>
      <w:proofErr w:type="spellEnd"/>
      <w:r w:rsidRPr="00C90310">
        <w:rPr>
          <w:rFonts w:ascii="Times New Roman" w:hAnsi="Times New Roman" w:cs="Times New Roman"/>
          <w:w w:val="105"/>
        </w:rPr>
        <w:t xml:space="preserve"> обучаются его полнородные и не полнородные брат и(или) сестра.</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1.5. </w:t>
      </w:r>
      <w:r w:rsidR="00293604" w:rsidRPr="00C90310">
        <w:rPr>
          <w:rFonts w:ascii="Times New Roman" w:hAnsi="Times New Roman" w:cs="Times New Roman"/>
          <w:w w:val="105"/>
        </w:rPr>
        <w:t xml:space="preserve">МБОУ «Гришкинская ООШ» размещает распорядительный </w:t>
      </w:r>
      <w:r w:rsidR="00293604" w:rsidRPr="00C90310">
        <w:rPr>
          <w:rFonts w:ascii="Times New Roman" w:hAnsi="Times New Roman" w:cs="Times New Roman"/>
          <w:spacing w:val="2"/>
          <w:w w:val="105"/>
        </w:rPr>
        <w:t xml:space="preserve">акт </w:t>
      </w:r>
      <w:r w:rsidR="00293604" w:rsidRPr="00C90310">
        <w:rPr>
          <w:rFonts w:ascii="Times New Roman" w:hAnsi="Times New Roman" w:cs="Times New Roman"/>
          <w:w w:val="105"/>
        </w:rPr>
        <w:t>органа местного самоуправления муниципального района о закреплении МБОУ «Гришкинская ООШ»</w:t>
      </w:r>
      <w:r w:rsidR="00293604" w:rsidRPr="00C90310">
        <w:rPr>
          <w:rFonts w:ascii="Times New Roman" w:hAnsi="Times New Roman" w:cs="Times New Roman"/>
          <w:spacing w:val="3"/>
          <w:w w:val="105"/>
        </w:rPr>
        <w:t xml:space="preserve"> </w:t>
      </w:r>
      <w:r w:rsidR="00293604" w:rsidRPr="00C90310">
        <w:rPr>
          <w:rFonts w:ascii="Times New Roman" w:hAnsi="Times New Roman" w:cs="Times New Roman"/>
          <w:w w:val="105"/>
        </w:rPr>
        <w:t>за конкретными территориями муниципального района на официальном</w:t>
      </w:r>
      <w:r w:rsidR="00293604" w:rsidRPr="00C90310">
        <w:rPr>
          <w:rFonts w:ascii="Times New Roman" w:hAnsi="Times New Roman" w:cs="Times New Roman"/>
          <w:spacing w:val="21"/>
          <w:w w:val="105"/>
        </w:rPr>
        <w:t xml:space="preserve"> </w:t>
      </w:r>
      <w:r w:rsidR="00293604" w:rsidRPr="00C90310">
        <w:rPr>
          <w:rFonts w:ascii="Times New Roman" w:hAnsi="Times New Roman" w:cs="Times New Roman"/>
          <w:w w:val="105"/>
        </w:rPr>
        <w:t>сайте МБОУ</w:t>
      </w:r>
    </w:p>
    <w:p w:rsidR="00293604" w:rsidRPr="00C90310" w:rsidRDefault="00293604" w:rsidP="00C90310">
      <w:pPr>
        <w:jc w:val="both"/>
        <w:rPr>
          <w:rFonts w:ascii="Times New Roman" w:hAnsi="Times New Roman" w:cs="Times New Roman"/>
        </w:rPr>
      </w:pPr>
      <w:r w:rsidRPr="00C90310">
        <w:rPr>
          <w:rFonts w:ascii="Times New Roman" w:hAnsi="Times New Roman" w:cs="Times New Roman"/>
          <w:w w:val="105"/>
        </w:rPr>
        <w:t>«Гришкинская ООШ» в сети Интернет (далее распорядительный акт о закрепленной территории).</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1.6. </w:t>
      </w:r>
      <w:r w:rsidR="00293604" w:rsidRPr="00C90310">
        <w:rPr>
          <w:rFonts w:ascii="Times New Roman" w:hAnsi="Times New Roman" w:cs="Times New Roman"/>
          <w:w w:val="105"/>
        </w:rPr>
        <w:t>Прием</w:t>
      </w:r>
      <w:r w:rsidR="00293604" w:rsidRPr="00C90310">
        <w:rPr>
          <w:rFonts w:ascii="Times New Roman" w:hAnsi="Times New Roman" w:cs="Times New Roman"/>
          <w:spacing w:val="-9"/>
          <w:w w:val="105"/>
        </w:rPr>
        <w:t xml:space="preserve"> </w:t>
      </w:r>
      <w:r w:rsidR="00293604" w:rsidRPr="00C90310">
        <w:rPr>
          <w:rFonts w:ascii="Times New Roman" w:hAnsi="Times New Roman" w:cs="Times New Roman"/>
          <w:w w:val="105"/>
        </w:rPr>
        <w:t>на</w:t>
      </w:r>
      <w:r w:rsidR="00293604" w:rsidRPr="00C90310">
        <w:rPr>
          <w:rFonts w:ascii="Times New Roman" w:hAnsi="Times New Roman" w:cs="Times New Roman"/>
          <w:spacing w:val="-7"/>
          <w:w w:val="105"/>
        </w:rPr>
        <w:t xml:space="preserve"> </w:t>
      </w:r>
      <w:r w:rsidR="00293604" w:rsidRPr="00C90310">
        <w:rPr>
          <w:rFonts w:ascii="Times New Roman" w:hAnsi="Times New Roman" w:cs="Times New Roman"/>
          <w:w w:val="105"/>
        </w:rPr>
        <w:t>обучение</w:t>
      </w:r>
      <w:r w:rsidR="00293604" w:rsidRPr="00C90310">
        <w:rPr>
          <w:rFonts w:ascii="Times New Roman" w:hAnsi="Times New Roman" w:cs="Times New Roman"/>
          <w:spacing w:val="-12"/>
          <w:w w:val="105"/>
        </w:rPr>
        <w:t xml:space="preserve"> </w:t>
      </w:r>
      <w:r w:rsidR="00293604" w:rsidRPr="00C90310">
        <w:rPr>
          <w:rFonts w:ascii="Times New Roman" w:hAnsi="Times New Roman" w:cs="Times New Roman"/>
          <w:w w:val="105"/>
        </w:rPr>
        <w:t>в</w:t>
      </w:r>
      <w:r w:rsidR="00293604" w:rsidRPr="00C90310">
        <w:rPr>
          <w:rFonts w:ascii="Times New Roman" w:hAnsi="Times New Roman" w:cs="Times New Roman"/>
          <w:spacing w:val="-13"/>
          <w:w w:val="105"/>
        </w:rPr>
        <w:t xml:space="preserve"> </w:t>
      </w:r>
      <w:r w:rsidR="00293604" w:rsidRPr="00C90310">
        <w:rPr>
          <w:rFonts w:ascii="Times New Roman" w:hAnsi="Times New Roman" w:cs="Times New Roman"/>
          <w:w w:val="105"/>
        </w:rPr>
        <w:t>МБОУ</w:t>
      </w:r>
      <w:r w:rsidR="00293604" w:rsidRPr="00C90310">
        <w:rPr>
          <w:rFonts w:ascii="Times New Roman" w:hAnsi="Times New Roman" w:cs="Times New Roman"/>
          <w:spacing w:val="-10"/>
          <w:w w:val="105"/>
        </w:rPr>
        <w:t xml:space="preserve"> </w:t>
      </w:r>
      <w:r w:rsidR="00293604" w:rsidRPr="00C90310">
        <w:rPr>
          <w:rFonts w:ascii="Times New Roman" w:hAnsi="Times New Roman" w:cs="Times New Roman"/>
          <w:w w:val="105"/>
        </w:rPr>
        <w:t>«Гришкинская ООШ»</w:t>
      </w:r>
      <w:r w:rsidR="00293604" w:rsidRPr="00C90310">
        <w:rPr>
          <w:rFonts w:ascii="Times New Roman" w:hAnsi="Times New Roman" w:cs="Times New Roman"/>
          <w:spacing w:val="-3"/>
          <w:w w:val="105"/>
        </w:rPr>
        <w:t xml:space="preserve"> </w:t>
      </w:r>
      <w:r w:rsidR="00293604" w:rsidRPr="00C90310">
        <w:rPr>
          <w:rFonts w:ascii="Times New Roman" w:hAnsi="Times New Roman" w:cs="Times New Roman"/>
          <w:w w:val="105"/>
        </w:rPr>
        <w:t>по</w:t>
      </w:r>
      <w:r w:rsidR="00293604" w:rsidRPr="00C90310">
        <w:rPr>
          <w:rFonts w:ascii="Times New Roman" w:hAnsi="Times New Roman" w:cs="Times New Roman"/>
          <w:spacing w:val="-12"/>
          <w:w w:val="105"/>
        </w:rPr>
        <w:t xml:space="preserve"> </w:t>
      </w:r>
      <w:r w:rsidR="00293604" w:rsidRPr="00C90310">
        <w:rPr>
          <w:rFonts w:ascii="Times New Roman" w:hAnsi="Times New Roman" w:cs="Times New Roman"/>
          <w:w w:val="105"/>
        </w:rPr>
        <w:t>основным</w:t>
      </w:r>
      <w:r w:rsidR="00293604" w:rsidRPr="00C90310">
        <w:rPr>
          <w:rFonts w:ascii="Times New Roman" w:hAnsi="Times New Roman" w:cs="Times New Roman"/>
          <w:spacing w:val="-8"/>
          <w:w w:val="105"/>
        </w:rPr>
        <w:t xml:space="preserve"> </w:t>
      </w:r>
      <w:r w:rsidR="00293604" w:rsidRPr="00C90310">
        <w:rPr>
          <w:rFonts w:ascii="Times New Roman" w:hAnsi="Times New Roman" w:cs="Times New Roman"/>
          <w:w w:val="105"/>
        </w:rPr>
        <w:t>общеобразовательным программам проводится на общедоступной основе. В приёме в МБОУ «Гришкинская ООШ»</w:t>
      </w:r>
      <w:r w:rsidR="00293604" w:rsidRPr="00C90310">
        <w:rPr>
          <w:rFonts w:ascii="Times New Roman" w:hAnsi="Times New Roman" w:cs="Times New Roman"/>
          <w:spacing w:val="3"/>
          <w:w w:val="105"/>
        </w:rPr>
        <w:t xml:space="preserve"> </w:t>
      </w:r>
      <w:r w:rsidR="00293604" w:rsidRPr="00C90310">
        <w:rPr>
          <w:rFonts w:ascii="Times New Roman" w:hAnsi="Times New Roman" w:cs="Times New Roman"/>
          <w:w w:val="105"/>
        </w:rPr>
        <w:t>может</w:t>
      </w:r>
      <w:r w:rsidR="00293604" w:rsidRPr="00C90310">
        <w:rPr>
          <w:rFonts w:ascii="Times New Roman" w:hAnsi="Times New Roman" w:cs="Times New Roman"/>
          <w:spacing w:val="-7"/>
          <w:w w:val="105"/>
        </w:rPr>
        <w:t xml:space="preserve"> </w:t>
      </w:r>
      <w:r w:rsidR="00293604" w:rsidRPr="00C90310">
        <w:rPr>
          <w:rFonts w:ascii="Times New Roman" w:hAnsi="Times New Roman" w:cs="Times New Roman"/>
          <w:w w:val="105"/>
        </w:rPr>
        <w:t>быть</w:t>
      </w:r>
      <w:r w:rsidR="00293604" w:rsidRPr="00C90310">
        <w:rPr>
          <w:rFonts w:ascii="Times New Roman" w:hAnsi="Times New Roman" w:cs="Times New Roman"/>
          <w:spacing w:val="-5"/>
          <w:w w:val="105"/>
        </w:rPr>
        <w:t xml:space="preserve"> </w:t>
      </w:r>
      <w:r w:rsidR="00293604" w:rsidRPr="00C90310">
        <w:rPr>
          <w:rFonts w:ascii="Times New Roman" w:hAnsi="Times New Roman" w:cs="Times New Roman"/>
          <w:w w:val="105"/>
        </w:rPr>
        <w:t>отказано</w:t>
      </w:r>
      <w:r w:rsidR="00293604" w:rsidRPr="00C90310">
        <w:rPr>
          <w:rFonts w:ascii="Times New Roman" w:hAnsi="Times New Roman" w:cs="Times New Roman"/>
          <w:spacing w:val="-7"/>
          <w:w w:val="105"/>
        </w:rPr>
        <w:t xml:space="preserve"> </w:t>
      </w:r>
      <w:r w:rsidR="00293604" w:rsidRPr="00C90310">
        <w:rPr>
          <w:rFonts w:ascii="Times New Roman" w:hAnsi="Times New Roman" w:cs="Times New Roman"/>
          <w:spacing w:val="4"/>
          <w:w w:val="105"/>
        </w:rPr>
        <w:t>по</w:t>
      </w:r>
      <w:r w:rsidR="00293604" w:rsidRPr="00C90310">
        <w:rPr>
          <w:rFonts w:ascii="Times New Roman" w:hAnsi="Times New Roman" w:cs="Times New Roman"/>
          <w:spacing w:val="-13"/>
          <w:w w:val="105"/>
        </w:rPr>
        <w:t xml:space="preserve"> </w:t>
      </w:r>
      <w:r w:rsidR="00293604" w:rsidRPr="00C90310">
        <w:rPr>
          <w:rFonts w:ascii="Times New Roman" w:hAnsi="Times New Roman" w:cs="Times New Roman"/>
          <w:w w:val="105"/>
        </w:rPr>
        <w:t>причине</w:t>
      </w:r>
      <w:r w:rsidR="00293604" w:rsidRPr="00C90310">
        <w:rPr>
          <w:rFonts w:ascii="Times New Roman" w:hAnsi="Times New Roman" w:cs="Times New Roman"/>
          <w:spacing w:val="-9"/>
          <w:w w:val="105"/>
        </w:rPr>
        <w:t xml:space="preserve"> </w:t>
      </w:r>
      <w:r w:rsidR="00293604" w:rsidRPr="00C90310">
        <w:rPr>
          <w:rFonts w:ascii="Times New Roman" w:hAnsi="Times New Roman" w:cs="Times New Roman"/>
          <w:w w:val="105"/>
        </w:rPr>
        <w:t>отсутствия</w:t>
      </w:r>
      <w:r w:rsidR="00293604" w:rsidRPr="00C90310">
        <w:rPr>
          <w:rFonts w:ascii="Times New Roman" w:hAnsi="Times New Roman" w:cs="Times New Roman"/>
          <w:spacing w:val="-5"/>
          <w:w w:val="105"/>
        </w:rPr>
        <w:t xml:space="preserve"> </w:t>
      </w:r>
      <w:r w:rsidR="00293604" w:rsidRPr="00C90310">
        <w:rPr>
          <w:rFonts w:ascii="Times New Roman" w:hAnsi="Times New Roman" w:cs="Times New Roman"/>
          <w:w w:val="105"/>
        </w:rPr>
        <w:t>в</w:t>
      </w:r>
      <w:r w:rsidR="00293604" w:rsidRPr="00C90310">
        <w:rPr>
          <w:rFonts w:ascii="Times New Roman" w:hAnsi="Times New Roman" w:cs="Times New Roman"/>
          <w:spacing w:val="-9"/>
          <w:w w:val="105"/>
        </w:rPr>
        <w:t xml:space="preserve"> </w:t>
      </w:r>
      <w:r w:rsidR="00293604" w:rsidRPr="00C90310">
        <w:rPr>
          <w:rFonts w:ascii="Times New Roman" w:hAnsi="Times New Roman" w:cs="Times New Roman"/>
          <w:w w:val="105"/>
        </w:rPr>
        <w:t>нем</w:t>
      </w:r>
      <w:r w:rsidR="00293604" w:rsidRPr="00C90310">
        <w:rPr>
          <w:rFonts w:ascii="Times New Roman" w:hAnsi="Times New Roman" w:cs="Times New Roman"/>
          <w:spacing w:val="4"/>
          <w:w w:val="105"/>
        </w:rPr>
        <w:t xml:space="preserve"> </w:t>
      </w:r>
      <w:r w:rsidR="00293604" w:rsidRPr="00C90310">
        <w:rPr>
          <w:rFonts w:ascii="Times New Roman" w:hAnsi="Times New Roman" w:cs="Times New Roman"/>
          <w:w w:val="105"/>
        </w:rPr>
        <w:t>свободных</w:t>
      </w:r>
      <w:r w:rsidR="00293604" w:rsidRPr="00C90310">
        <w:rPr>
          <w:rFonts w:ascii="Times New Roman" w:hAnsi="Times New Roman" w:cs="Times New Roman"/>
          <w:spacing w:val="-14"/>
          <w:w w:val="105"/>
        </w:rPr>
        <w:t xml:space="preserve"> </w:t>
      </w:r>
      <w:r w:rsidR="00293604" w:rsidRPr="00C90310">
        <w:rPr>
          <w:rFonts w:ascii="Times New Roman" w:hAnsi="Times New Roman" w:cs="Times New Roman"/>
          <w:w w:val="105"/>
        </w:rPr>
        <w:t>мест,</w:t>
      </w:r>
      <w:r w:rsidR="00293604" w:rsidRPr="00C90310">
        <w:rPr>
          <w:rFonts w:ascii="Times New Roman" w:hAnsi="Times New Roman" w:cs="Times New Roman"/>
          <w:spacing w:val="-5"/>
          <w:w w:val="105"/>
        </w:rPr>
        <w:t xml:space="preserve"> </w:t>
      </w:r>
      <w:r w:rsidR="00293604" w:rsidRPr="00C90310">
        <w:rPr>
          <w:rFonts w:ascii="Times New Roman" w:hAnsi="Times New Roman" w:cs="Times New Roman"/>
          <w:w w:val="105"/>
        </w:rPr>
        <w:t>за</w:t>
      </w:r>
      <w:r w:rsidR="00293604" w:rsidRPr="00C90310">
        <w:rPr>
          <w:rFonts w:ascii="Times New Roman" w:hAnsi="Times New Roman" w:cs="Times New Roman"/>
          <w:spacing w:val="-2"/>
          <w:w w:val="105"/>
        </w:rPr>
        <w:t xml:space="preserve"> </w:t>
      </w:r>
      <w:r w:rsidR="00293604" w:rsidRPr="00C90310">
        <w:rPr>
          <w:rFonts w:ascii="Times New Roman" w:hAnsi="Times New Roman" w:cs="Times New Roman"/>
          <w:w w:val="105"/>
        </w:rPr>
        <w:t>исключением</w:t>
      </w:r>
      <w:r w:rsidR="00293604" w:rsidRPr="00C90310">
        <w:rPr>
          <w:rFonts w:ascii="Times New Roman" w:hAnsi="Times New Roman" w:cs="Times New Roman"/>
          <w:spacing w:val="-4"/>
          <w:w w:val="105"/>
        </w:rPr>
        <w:t xml:space="preserve"> </w:t>
      </w:r>
      <w:r w:rsidR="00293604" w:rsidRPr="00C90310">
        <w:rPr>
          <w:rFonts w:ascii="Times New Roman" w:hAnsi="Times New Roman" w:cs="Times New Roman"/>
          <w:w w:val="105"/>
        </w:rPr>
        <w:t>приёма</w:t>
      </w:r>
      <w:r w:rsidR="00293604" w:rsidRPr="00C90310">
        <w:rPr>
          <w:rFonts w:ascii="Times New Roman" w:hAnsi="Times New Roman" w:cs="Times New Roman"/>
          <w:spacing w:val="-2"/>
          <w:w w:val="105"/>
        </w:rPr>
        <w:t xml:space="preserve"> </w:t>
      </w:r>
      <w:r w:rsidR="00293604" w:rsidRPr="00C90310">
        <w:rPr>
          <w:rFonts w:ascii="Times New Roman" w:hAnsi="Times New Roman" w:cs="Times New Roman"/>
          <w:w w:val="105"/>
        </w:rPr>
        <w:t>для получения основного общего образования с углубленным изучением отдельных учебных предметов или для профильного</w:t>
      </w:r>
      <w:r w:rsidR="00293604" w:rsidRPr="00C90310">
        <w:rPr>
          <w:rFonts w:ascii="Times New Roman" w:hAnsi="Times New Roman" w:cs="Times New Roman"/>
          <w:spacing w:val="-10"/>
          <w:w w:val="105"/>
        </w:rPr>
        <w:t xml:space="preserve"> </w:t>
      </w:r>
      <w:r w:rsidR="00293604" w:rsidRPr="00C90310">
        <w:rPr>
          <w:rFonts w:ascii="Times New Roman" w:hAnsi="Times New Roman" w:cs="Times New Roman"/>
          <w:w w:val="105"/>
        </w:rPr>
        <w:t>обучения.</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17. </w:t>
      </w:r>
      <w:r w:rsidR="00293604" w:rsidRPr="00C90310">
        <w:rPr>
          <w:rFonts w:ascii="Times New Roman" w:hAnsi="Times New Roman" w:cs="Times New Roman"/>
          <w:w w:val="105"/>
        </w:rPr>
        <w:t xml:space="preserve">Дети с ограниченными возможностями здоровья принимаются на обучение </w:t>
      </w:r>
      <w:r w:rsidR="00293604" w:rsidRPr="00C90310">
        <w:rPr>
          <w:rFonts w:ascii="Times New Roman" w:hAnsi="Times New Roman" w:cs="Times New Roman"/>
          <w:spacing w:val="4"/>
          <w:w w:val="105"/>
        </w:rPr>
        <w:t xml:space="preserve">по </w:t>
      </w:r>
      <w:r w:rsidR="00293604" w:rsidRPr="00C90310">
        <w:rPr>
          <w:rFonts w:ascii="Times New Roman" w:hAnsi="Times New Roman" w:cs="Times New Roman"/>
          <w:w w:val="105"/>
        </w:rPr>
        <w:t>адаптированной образовательной программе начального общего, основного общего образования только с согласия их родителей (законных представителей) и на</w:t>
      </w:r>
      <w:r w:rsidR="00293604" w:rsidRPr="00C90310">
        <w:rPr>
          <w:rFonts w:ascii="Times New Roman" w:hAnsi="Times New Roman" w:cs="Times New Roman"/>
          <w:spacing w:val="-42"/>
          <w:w w:val="105"/>
        </w:rPr>
        <w:t xml:space="preserve"> </w:t>
      </w:r>
      <w:r w:rsidR="00293604" w:rsidRPr="00C90310">
        <w:rPr>
          <w:rFonts w:ascii="Times New Roman" w:hAnsi="Times New Roman" w:cs="Times New Roman"/>
          <w:w w:val="105"/>
        </w:rPr>
        <w:t>основании рекомендаций психолого-медико-педагогической</w:t>
      </w:r>
      <w:r w:rsidR="00293604" w:rsidRPr="00C90310">
        <w:rPr>
          <w:rFonts w:ascii="Times New Roman" w:hAnsi="Times New Roman" w:cs="Times New Roman"/>
          <w:spacing w:val="3"/>
          <w:w w:val="105"/>
        </w:rPr>
        <w:t xml:space="preserve"> </w:t>
      </w:r>
      <w:r w:rsidR="00293604" w:rsidRPr="00C90310">
        <w:rPr>
          <w:rFonts w:ascii="Times New Roman" w:hAnsi="Times New Roman" w:cs="Times New Roman"/>
          <w:w w:val="105"/>
        </w:rPr>
        <w:t>комиссии.</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1.8. </w:t>
      </w:r>
      <w:r w:rsidR="00293604" w:rsidRPr="00C90310">
        <w:rPr>
          <w:rFonts w:ascii="Times New Roman" w:hAnsi="Times New Roman" w:cs="Times New Roman"/>
          <w:w w:val="105"/>
        </w:rPr>
        <w:t>Прием в МБОУ «Гришкинская ООШ» осуществляется в течение учебного года при наличии свободных</w:t>
      </w:r>
      <w:r w:rsidR="00293604" w:rsidRPr="00C90310">
        <w:rPr>
          <w:rFonts w:ascii="Times New Roman" w:hAnsi="Times New Roman" w:cs="Times New Roman"/>
          <w:spacing w:val="-9"/>
          <w:w w:val="105"/>
        </w:rPr>
        <w:t xml:space="preserve"> </w:t>
      </w:r>
      <w:r w:rsidR="00293604" w:rsidRPr="00C90310">
        <w:rPr>
          <w:rFonts w:ascii="Times New Roman" w:hAnsi="Times New Roman" w:cs="Times New Roman"/>
          <w:w w:val="105"/>
        </w:rPr>
        <w:t>мест.</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1.9. </w:t>
      </w:r>
      <w:r w:rsidR="00293604" w:rsidRPr="00C90310">
        <w:rPr>
          <w:rFonts w:ascii="Times New Roman" w:hAnsi="Times New Roman" w:cs="Times New Roman"/>
          <w:w w:val="105"/>
        </w:rPr>
        <w:t xml:space="preserve">В приеме в МБОУ «Гришкинская ООШ» может </w:t>
      </w:r>
      <w:r w:rsidR="00293604" w:rsidRPr="00C90310">
        <w:rPr>
          <w:rFonts w:ascii="Times New Roman" w:hAnsi="Times New Roman" w:cs="Times New Roman"/>
          <w:spacing w:val="2"/>
          <w:w w:val="105"/>
        </w:rPr>
        <w:t xml:space="preserve">быть </w:t>
      </w:r>
      <w:r w:rsidR="00293604" w:rsidRPr="00C90310">
        <w:rPr>
          <w:rFonts w:ascii="Times New Roman" w:hAnsi="Times New Roman" w:cs="Times New Roman"/>
          <w:w w:val="105"/>
        </w:rPr>
        <w:t>отказано только по причине отсутствия в ней свободных мест, за исключением случаев, предусмотренных частями 5 и 6 статьи 67 Федерального</w:t>
      </w:r>
      <w:r w:rsidR="00293604" w:rsidRPr="00C90310">
        <w:rPr>
          <w:rFonts w:ascii="Times New Roman" w:hAnsi="Times New Roman" w:cs="Times New Roman"/>
          <w:spacing w:val="-6"/>
          <w:w w:val="105"/>
        </w:rPr>
        <w:t xml:space="preserve"> </w:t>
      </w:r>
      <w:r w:rsidR="00293604" w:rsidRPr="00C90310">
        <w:rPr>
          <w:rFonts w:ascii="Times New Roman" w:hAnsi="Times New Roman" w:cs="Times New Roman"/>
          <w:w w:val="105"/>
        </w:rPr>
        <w:t>закона.</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1.10. </w:t>
      </w:r>
      <w:r w:rsidR="00293604" w:rsidRPr="00C90310">
        <w:rPr>
          <w:rFonts w:ascii="Times New Roman" w:hAnsi="Times New Roman" w:cs="Times New Roman"/>
          <w:w w:val="105"/>
        </w:rPr>
        <w:t>В случае отсутствия мест в МБОУ «Гришкинская ООШ»</w:t>
      </w:r>
      <w:r w:rsidR="00293604" w:rsidRPr="00C90310">
        <w:rPr>
          <w:rFonts w:ascii="Times New Roman" w:hAnsi="Times New Roman" w:cs="Times New Roman"/>
          <w:spacing w:val="2"/>
          <w:w w:val="105"/>
        </w:rPr>
        <w:t xml:space="preserve"> </w:t>
      </w:r>
      <w:r w:rsidR="00293604" w:rsidRPr="00C90310">
        <w:rPr>
          <w:rFonts w:ascii="Times New Roman" w:hAnsi="Times New Roman" w:cs="Times New Roman"/>
          <w:w w:val="105"/>
        </w:rPr>
        <w:t xml:space="preserve">или в случае отказа в приёме для получения основного общего образования с углубленным изучением отдельных учебных предметов или для профильного обучения в связи с </w:t>
      </w:r>
      <w:r w:rsidR="00293604" w:rsidRPr="00C90310">
        <w:rPr>
          <w:rFonts w:ascii="Times New Roman" w:hAnsi="Times New Roman" w:cs="Times New Roman"/>
          <w:spacing w:val="4"/>
          <w:w w:val="105"/>
        </w:rPr>
        <w:t xml:space="preserve">не </w:t>
      </w:r>
      <w:r w:rsidR="00293604" w:rsidRPr="00C90310">
        <w:rPr>
          <w:rFonts w:ascii="Times New Roman" w:hAnsi="Times New Roman" w:cs="Times New Roman"/>
          <w:w w:val="105"/>
        </w:rPr>
        <w:t>прохождением индивидуального</w:t>
      </w:r>
      <w:r w:rsidR="00293604" w:rsidRPr="00C90310">
        <w:rPr>
          <w:rFonts w:ascii="Times New Roman" w:hAnsi="Times New Roman" w:cs="Times New Roman"/>
          <w:spacing w:val="-4"/>
          <w:w w:val="105"/>
        </w:rPr>
        <w:t xml:space="preserve"> </w:t>
      </w:r>
      <w:r w:rsidR="00293604" w:rsidRPr="00C90310">
        <w:rPr>
          <w:rFonts w:ascii="Times New Roman" w:hAnsi="Times New Roman" w:cs="Times New Roman"/>
          <w:w w:val="105"/>
        </w:rPr>
        <w:t>отбора</w:t>
      </w:r>
      <w:r w:rsidR="00293604" w:rsidRPr="00C90310">
        <w:rPr>
          <w:rFonts w:ascii="Times New Roman" w:hAnsi="Times New Roman" w:cs="Times New Roman"/>
          <w:spacing w:val="-5"/>
          <w:w w:val="105"/>
        </w:rPr>
        <w:t xml:space="preserve"> </w:t>
      </w:r>
      <w:r w:rsidR="00293604" w:rsidRPr="00C90310">
        <w:rPr>
          <w:rFonts w:ascii="Times New Roman" w:hAnsi="Times New Roman" w:cs="Times New Roman"/>
          <w:w w:val="105"/>
        </w:rPr>
        <w:t>МБОУ</w:t>
      </w:r>
      <w:r w:rsidR="00293604" w:rsidRPr="00C90310">
        <w:rPr>
          <w:rFonts w:ascii="Times New Roman" w:hAnsi="Times New Roman" w:cs="Times New Roman"/>
          <w:spacing w:val="-3"/>
          <w:w w:val="105"/>
        </w:rPr>
        <w:t xml:space="preserve"> </w:t>
      </w:r>
      <w:r w:rsidR="00293604" w:rsidRPr="00C90310">
        <w:rPr>
          <w:rFonts w:ascii="Times New Roman" w:hAnsi="Times New Roman" w:cs="Times New Roman"/>
          <w:w w:val="105"/>
        </w:rPr>
        <w:t>«Гришкинская ООШ»</w:t>
      </w:r>
      <w:r w:rsidR="00293604" w:rsidRPr="00C90310">
        <w:rPr>
          <w:rFonts w:ascii="Times New Roman" w:hAnsi="Times New Roman" w:cs="Times New Roman"/>
          <w:spacing w:val="-9"/>
          <w:w w:val="105"/>
        </w:rPr>
        <w:t xml:space="preserve"> </w:t>
      </w:r>
      <w:r w:rsidR="00293604" w:rsidRPr="00C90310">
        <w:rPr>
          <w:rFonts w:ascii="Times New Roman" w:hAnsi="Times New Roman" w:cs="Times New Roman"/>
          <w:w w:val="105"/>
        </w:rPr>
        <w:t>визирует</w:t>
      </w:r>
      <w:r w:rsidR="00293604" w:rsidRPr="00C90310">
        <w:rPr>
          <w:rFonts w:ascii="Times New Roman" w:hAnsi="Times New Roman" w:cs="Times New Roman"/>
          <w:spacing w:val="-3"/>
          <w:w w:val="105"/>
        </w:rPr>
        <w:t xml:space="preserve"> </w:t>
      </w:r>
      <w:r w:rsidR="00293604" w:rsidRPr="00C90310">
        <w:rPr>
          <w:rFonts w:ascii="Times New Roman" w:hAnsi="Times New Roman" w:cs="Times New Roman"/>
          <w:w w:val="105"/>
        </w:rPr>
        <w:t>отказ</w:t>
      </w:r>
      <w:r w:rsidR="00293604" w:rsidRPr="00C90310">
        <w:rPr>
          <w:rFonts w:ascii="Times New Roman" w:hAnsi="Times New Roman" w:cs="Times New Roman"/>
          <w:spacing w:val="-7"/>
          <w:w w:val="105"/>
        </w:rPr>
        <w:t xml:space="preserve"> </w:t>
      </w:r>
      <w:r w:rsidR="00293604" w:rsidRPr="00C90310">
        <w:rPr>
          <w:rFonts w:ascii="Times New Roman" w:hAnsi="Times New Roman" w:cs="Times New Roman"/>
          <w:w w:val="105"/>
        </w:rPr>
        <w:t>в</w:t>
      </w:r>
      <w:r w:rsidR="00293604" w:rsidRPr="00C90310">
        <w:rPr>
          <w:rFonts w:ascii="Times New Roman" w:hAnsi="Times New Roman" w:cs="Times New Roman"/>
          <w:spacing w:val="-5"/>
          <w:w w:val="105"/>
        </w:rPr>
        <w:t xml:space="preserve"> </w:t>
      </w:r>
      <w:r w:rsidR="00293604" w:rsidRPr="00C90310">
        <w:rPr>
          <w:rFonts w:ascii="Times New Roman" w:hAnsi="Times New Roman" w:cs="Times New Roman"/>
          <w:w w:val="105"/>
        </w:rPr>
        <w:t>приеме</w:t>
      </w:r>
      <w:r w:rsidR="00293604" w:rsidRPr="00C90310">
        <w:rPr>
          <w:rFonts w:ascii="Times New Roman" w:hAnsi="Times New Roman" w:cs="Times New Roman"/>
          <w:spacing w:val="-10"/>
          <w:w w:val="105"/>
        </w:rPr>
        <w:t xml:space="preserve"> </w:t>
      </w:r>
      <w:r w:rsidR="00293604" w:rsidRPr="00C90310">
        <w:rPr>
          <w:rFonts w:ascii="Times New Roman" w:hAnsi="Times New Roman" w:cs="Times New Roman"/>
          <w:w w:val="105"/>
        </w:rPr>
        <w:t>на</w:t>
      </w:r>
      <w:r w:rsidR="00293604" w:rsidRPr="00C90310">
        <w:rPr>
          <w:rFonts w:ascii="Times New Roman" w:hAnsi="Times New Roman" w:cs="Times New Roman"/>
          <w:spacing w:val="-5"/>
          <w:w w:val="105"/>
        </w:rPr>
        <w:t xml:space="preserve"> </w:t>
      </w:r>
      <w:r w:rsidR="00293604" w:rsidRPr="00C90310">
        <w:rPr>
          <w:rFonts w:ascii="Times New Roman" w:hAnsi="Times New Roman" w:cs="Times New Roman"/>
          <w:spacing w:val="2"/>
          <w:w w:val="105"/>
        </w:rPr>
        <w:t xml:space="preserve">заявлении </w:t>
      </w:r>
      <w:r w:rsidR="00293604" w:rsidRPr="00C90310">
        <w:rPr>
          <w:rFonts w:ascii="Times New Roman" w:hAnsi="Times New Roman" w:cs="Times New Roman"/>
          <w:w w:val="105"/>
        </w:rPr>
        <w:t xml:space="preserve">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 осуществляющий управление в </w:t>
      </w:r>
      <w:r w:rsidR="00293604" w:rsidRPr="00C90310">
        <w:rPr>
          <w:rFonts w:ascii="Times New Roman" w:hAnsi="Times New Roman" w:cs="Times New Roman"/>
          <w:spacing w:val="4"/>
          <w:w w:val="105"/>
        </w:rPr>
        <w:t xml:space="preserve">сфере </w:t>
      </w:r>
      <w:r w:rsidR="00293604" w:rsidRPr="00C90310">
        <w:rPr>
          <w:rFonts w:ascii="Times New Roman" w:hAnsi="Times New Roman" w:cs="Times New Roman"/>
          <w:w w:val="105"/>
        </w:rPr>
        <w:t>образования.</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1.11. </w:t>
      </w:r>
      <w:r w:rsidR="00293604" w:rsidRPr="00C90310">
        <w:rPr>
          <w:rFonts w:ascii="Times New Roman" w:hAnsi="Times New Roman" w:cs="Times New Roman"/>
          <w:w w:val="105"/>
        </w:rPr>
        <w:t>МБОУ «Гришкинская ООШ</w:t>
      </w:r>
      <w:r w:rsidR="00293604" w:rsidRPr="00C90310">
        <w:rPr>
          <w:rFonts w:ascii="Times New Roman" w:hAnsi="Times New Roman" w:cs="Times New Roman"/>
          <w:spacing w:val="2"/>
          <w:w w:val="105"/>
        </w:rPr>
        <w:t xml:space="preserve">» </w:t>
      </w:r>
      <w:r w:rsidR="00293604" w:rsidRPr="00C90310">
        <w:rPr>
          <w:rFonts w:ascii="Times New Roman" w:hAnsi="Times New Roman" w:cs="Times New Roman"/>
          <w:w w:val="105"/>
        </w:rPr>
        <w:t xml:space="preserve">обязано ознакомить поступающего и (или) его родителей (законных представителей) </w:t>
      </w:r>
      <w:r w:rsidR="00293604" w:rsidRPr="00C90310">
        <w:rPr>
          <w:rFonts w:ascii="Times New Roman" w:hAnsi="Times New Roman" w:cs="Times New Roman"/>
          <w:spacing w:val="-3"/>
          <w:w w:val="105"/>
        </w:rPr>
        <w:t xml:space="preserve">со </w:t>
      </w:r>
      <w:r w:rsidR="00293604" w:rsidRPr="00C90310">
        <w:rPr>
          <w:rFonts w:ascii="Times New Roman" w:hAnsi="Times New Roman" w:cs="Times New Roman"/>
          <w:w w:val="105"/>
        </w:rPr>
        <w:t xml:space="preserve">своим уставом, с лицензией осуществление образовательной деятельности, </w:t>
      </w:r>
      <w:r w:rsidR="00293604" w:rsidRPr="00C90310">
        <w:rPr>
          <w:rFonts w:ascii="Times New Roman" w:hAnsi="Times New Roman" w:cs="Times New Roman"/>
          <w:spacing w:val="-3"/>
          <w:w w:val="105"/>
        </w:rPr>
        <w:t xml:space="preserve">со </w:t>
      </w:r>
      <w:r w:rsidR="00293604" w:rsidRPr="00C90310">
        <w:rPr>
          <w:rFonts w:ascii="Times New Roman" w:hAnsi="Times New Roman" w:cs="Times New Roman"/>
          <w:w w:val="105"/>
        </w:rPr>
        <w:t>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1.12. </w:t>
      </w:r>
      <w:r w:rsidR="00293604" w:rsidRPr="00C90310">
        <w:rPr>
          <w:rFonts w:ascii="Times New Roman" w:hAnsi="Times New Roman" w:cs="Times New Roman"/>
          <w:w w:val="105"/>
        </w:rPr>
        <w:t xml:space="preserve">Ознакомление поступающего и (или) его родителей (законных представителей) с документами МБОУ «Гришкинская ООШ», указанными в </w:t>
      </w:r>
      <w:r w:rsidR="00293604" w:rsidRPr="00C90310">
        <w:rPr>
          <w:rFonts w:ascii="Times New Roman" w:hAnsi="Times New Roman" w:cs="Times New Roman"/>
          <w:spacing w:val="2"/>
          <w:w w:val="105"/>
        </w:rPr>
        <w:t xml:space="preserve">п.1.11 </w:t>
      </w:r>
      <w:r w:rsidR="00293604" w:rsidRPr="00C90310">
        <w:rPr>
          <w:rFonts w:ascii="Times New Roman" w:hAnsi="Times New Roman" w:cs="Times New Roman"/>
          <w:w w:val="105"/>
        </w:rPr>
        <w:t>настоящих Правил, осуществляется   путем    размещения   копий    документов    на    официальном    сайте</w:t>
      </w:r>
      <w:r w:rsidR="00293604" w:rsidRPr="00C90310">
        <w:rPr>
          <w:rFonts w:ascii="Times New Roman" w:hAnsi="Times New Roman" w:cs="Times New Roman"/>
          <w:spacing w:val="21"/>
          <w:w w:val="105"/>
        </w:rPr>
        <w:t xml:space="preserve"> </w:t>
      </w:r>
      <w:r w:rsidR="00293604" w:rsidRPr="00C90310">
        <w:rPr>
          <w:rFonts w:ascii="Times New Roman" w:hAnsi="Times New Roman" w:cs="Times New Roman"/>
          <w:w w:val="105"/>
        </w:rPr>
        <w:t>МБОУ</w:t>
      </w:r>
    </w:p>
    <w:p w:rsidR="00293604" w:rsidRPr="00C90310" w:rsidRDefault="00293604" w:rsidP="00C90310">
      <w:pPr>
        <w:jc w:val="both"/>
        <w:rPr>
          <w:rFonts w:ascii="Times New Roman" w:hAnsi="Times New Roman" w:cs="Times New Roman"/>
        </w:rPr>
      </w:pPr>
      <w:r w:rsidRPr="00C90310">
        <w:rPr>
          <w:rFonts w:ascii="Times New Roman" w:hAnsi="Times New Roman" w:cs="Times New Roman"/>
          <w:w w:val="105"/>
        </w:rPr>
        <w:t>«Гришкинская ОО</w:t>
      </w:r>
      <w:r w:rsidRPr="00C90310">
        <w:rPr>
          <w:rFonts w:ascii="Times New Roman" w:hAnsi="Times New Roman" w:cs="Times New Roman"/>
          <w:spacing w:val="3"/>
          <w:w w:val="105"/>
        </w:rPr>
        <w:t xml:space="preserve">Ш»    </w:t>
      </w:r>
      <w:r w:rsidRPr="00C90310">
        <w:rPr>
          <w:rFonts w:ascii="Times New Roman" w:hAnsi="Times New Roman" w:cs="Times New Roman"/>
          <w:w w:val="105"/>
        </w:rPr>
        <w:t xml:space="preserve">в    сети    Интернет,    на    информационном    стенде    в   </w:t>
      </w:r>
      <w:r w:rsidRPr="00C90310">
        <w:rPr>
          <w:rFonts w:ascii="Times New Roman" w:hAnsi="Times New Roman" w:cs="Times New Roman"/>
          <w:spacing w:val="11"/>
          <w:w w:val="105"/>
        </w:rPr>
        <w:t xml:space="preserve"> </w:t>
      </w:r>
      <w:r w:rsidRPr="00C90310">
        <w:rPr>
          <w:rFonts w:ascii="Times New Roman" w:hAnsi="Times New Roman" w:cs="Times New Roman"/>
          <w:w w:val="105"/>
        </w:rPr>
        <w:t>МБОУ</w:t>
      </w:r>
    </w:p>
    <w:p w:rsidR="00293604" w:rsidRPr="00C90310" w:rsidRDefault="00293604" w:rsidP="00C90310">
      <w:pPr>
        <w:jc w:val="both"/>
        <w:rPr>
          <w:rFonts w:ascii="Times New Roman" w:hAnsi="Times New Roman" w:cs="Times New Roman"/>
        </w:rPr>
      </w:pPr>
      <w:r w:rsidRPr="00C90310">
        <w:rPr>
          <w:rFonts w:ascii="Times New Roman" w:hAnsi="Times New Roman" w:cs="Times New Roman"/>
          <w:w w:val="105"/>
        </w:rPr>
        <w:t>«Гришкинская ООШ».</w:t>
      </w:r>
    </w:p>
    <w:p w:rsidR="00D85D29" w:rsidRPr="00C90310" w:rsidRDefault="00293604" w:rsidP="00C90310">
      <w:pPr>
        <w:jc w:val="both"/>
        <w:rPr>
          <w:rFonts w:ascii="Times New Roman" w:hAnsi="Times New Roman" w:cs="Times New Roman"/>
          <w:w w:val="105"/>
        </w:rPr>
      </w:pPr>
      <w:r w:rsidRPr="00C90310">
        <w:rPr>
          <w:rFonts w:ascii="Times New Roman" w:hAnsi="Times New Roman" w:cs="Times New Roman"/>
          <w:w w:val="105"/>
        </w:rPr>
        <w:lastRenderedPageBreak/>
        <w:t xml:space="preserve">МБОУ «Гришкинская ООШ» также представляет поступающим и (или) их родителям (законным представителям) копии документов указанных в п.1.11 Правил, при подаче заявления о приеме в МБОУ «Гришкинская ООШ». </w:t>
      </w:r>
    </w:p>
    <w:p w:rsidR="00293604" w:rsidRPr="00C90310" w:rsidRDefault="00D85D29" w:rsidP="00C90310">
      <w:pPr>
        <w:jc w:val="both"/>
        <w:rPr>
          <w:rFonts w:ascii="Times New Roman" w:hAnsi="Times New Roman" w:cs="Times New Roman"/>
        </w:rPr>
      </w:pPr>
      <w:r w:rsidRPr="00C90310">
        <w:rPr>
          <w:rFonts w:ascii="Times New Roman" w:hAnsi="Times New Roman" w:cs="Times New Roman"/>
          <w:w w:val="105"/>
        </w:rPr>
        <w:t xml:space="preserve">1.13. </w:t>
      </w:r>
      <w:r w:rsidR="00293604" w:rsidRPr="00C90310">
        <w:rPr>
          <w:rFonts w:ascii="Times New Roman" w:hAnsi="Times New Roman" w:cs="Times New Roman"/>
          <w:w w:val="105"/>
        </w:rPr>
        <w:t xml:space="preserve">При приеме на обучение </w:t>
      </w:r>
      <w:r w:rsidR="00293604" w:rsidRPr="00C90310">
        <w:rPr>
          <w:rFonts w:ascii="Times New Roman" w:hAnsi="Times New Roman" w:cs="Times New Roman"/>
          <w:spacing w:val="4"/>
          <w:w w:val="105"/>
        </w:rPr>
        <w:t xml:space="preserve">по </w:t>
      </w:r>
      <w:r w:rsidR="00293604" w:rsidRPr="00C90310">
        <w:rPr>
          <w:rFonts w:ascii="Times New Roman" w:hAnsi="Times New Roman" w:cs="Times New Roman"/>
          <w:w w:val="105"/>
        </w:rPr>
        <w:t xml:space="preserve">программам начального общего и основного общего образования выбор языка образования, изучаемых родного языка </w:t>
      </w:r>
      <w:r w:rsidR="00293604" w:rsidRPr="00C90310">
        <w:rPr>
          <w:rFonts w:ascii="Times New Roman" w:hAnsi="Times New Roman" w:cs="Times New Roman"/>
          <w:spacing w:val="4"/>
          <w:w w:val="105"/>
        </w:rPr>
        <w:t xml:space="preserve">из </w:t>
      </w:r>
      <w:r w:rsidR="00293604" w:rsidRPr="00C90310">
        <w:rPr>
          <w:rFonts w:ascii="Times New Roman" w:hAnsi="Times New Roman" w:cs="Times New Roman"/>
          <w:w w:val="105"/>
        </w:rPr>
        <w:t>числа языков народов Российской</w:t>
      </w:r>
      <w:r w:rsidR="00293604" w:rsidRPr="00C90310">
        <w:rPr>
          <w:rFonts w:ascii="Times New Roman" w:hAnsi="Times New Roman" w:cs="Times New Roman"/>
          <w:spacing w:val="-6"/>
          <w:w w:val="105"/>
        </w:rPr>
        <w:t xml:space="preserve"> </w:t>
      </w:r>
      <w:r w:rsidR="00293604" w:rsidRPr="00C90310">
        <w:rPr>
          <w:rFonts w:ascii="Times New Roman" w:hAnsi="Times New Roman" w:cs="Times New Roman"/>
          <w:w w:val="105"/>
        </w:rPr>
        <w:t>Федерации,</w:t>
      </w:r>
      <w:r w:rsidR="00293604" w:rsidRPr="00C90310">
        <w:rPr>
          <w:rFonts w:ascii="Times New Roman" w:hAnsi="Times New Roman" w:cs="Times New Roman"/>
          <w:spacing w:val="-14"/>
          <w:w w:val="105"/>
        </w:rPr>
        <w:t xml:space="preserve"> </w:t>
      </w:r>
      <w:r w:rsidR="00293604" w:rsidRPr="00C90310">
        <w:rPr>
          <w:rFonts w:ascii="Times New Roman" w:hAnsi="Times New Roman" w:cs="Times New Roman"/>
          <w:w w:val="105"/>
        </w:rPr>
        <w:t>в</w:t>
      </w:r>
      <w:r w:rsidR="00293604" w:rsidRPr="00C90310">
        <w:rPr>
          <w:rFonts w:ascii="Times New Roman" w:hAnsi="Times New Roman" w:cs="Times New Roman"/>
          <w:spacing w:val="-5"/>
          <w:w w:val="105"/>
        </w:rPr>
        <w:t xml:space="preserve"> </w:t>
      </w:r>
      <w:r w:rsidR="00293604" w:rsidRPr="00C90310">
        <w:rPr>
          <w:rFonts w:ascii="Times New Roman" w:hAnsi="Times New Roman" w:cs="Times New Roman"/>
          <w:spacing w:val="-3"/>
          <w:w w:val="105"/>
        </w:rPr>
        <w:t>том</w:t>
      </w:r>
      <w:r w:rsidR="00293604" w:rsidRPr="00C90310">
        <w:rPr>
          <w:rFonts w:ascii="Times New Roman" w:hAnsi="Times New Roman" w:cs="Times New Roman"/>
          <w:spacing w:val="-7"/>
          <w:w w:val="105"/>
        </w:rPr>
        <w:t xml:space="preserve"> </w:t>
      </w:r>
      <w:r w:rsidR="00293604" w:rsidRPr="00C90310">
        <w:rPr>
          <w:rFonts w:ascii="Times New Roman" w:hAnsi="Times New Roman" w:cs="Times New Roman"/>
          <w:spacing w:val="3"/>
          <w:w w:val="105"/>
        </w:rPr>
        <w:t>числе</w:t>
      </w:r>
      <w:r w:rsidR="00293604" w:rsidRPr="00C90310">
        <w:rPr>
          <w:rFonts w:ascii="Times New Roman" w:hAnsi="Times New Roman" w:cs="Times New Roman"/>
          <w:spacing w:val="-11"/>
          <w:w w:val="105"/>
        </w:rPr>
        <w:t xml:space="preserve"> </w:t>
      </w:r>
      <w:r w:rsidR="00293604" w:rsidRPr="00C90310">
        <w:rPr>
          <w:rFonts w:ascii="Times New Roman" w:hAnsi="Times New Roman" w:cs="Times New Roman"/>
          <w:w w:val="105"/>
        </w:rPr>
        <w:t>русского</w:t>
      </w:r>
      <w:r w:rsidR="00293604" w:rsidRPr="00C90310">
        <w:rPr>
          <w:rFonts w:ascii="Times New Roman" w:hAnsi="Times New Roman" w:cs="Times New Roman"/>
          <w:spacing w:val="-10"/>
          <w:w w:val="105"/>
        </w:rPr>
        <w:t xml:space="preserve"> </w:t>
      </w:r>
      <w:r w:rsidR="00293604" w:rsidRPr="00C90310">
        <w:rPr>
          <w:rFonts w:ascii="Times New Roman" w:hAnsi="Times New Roman" w:cs="Times New Roman"/>
          <w:w w:val="105"/>
        </w:rPr>
        <w:t>языка</w:t>
      </w:r>
      <w:r w:rsidR="00293604" w:rsidRPr="00C90310">
        <w:rPr>
          <w:rFonts w:ascii="Times New Roman" w:hAnsi="Times New Roman" w:cs="Times New Roman"/>
          <w:spacing w:val="-12"/>
          <w:w w:val="105"/>
        </w:rPr>
        <w:t xml:space="preserve"> </w:t>
      </w:r>
      <w:r w:rsidR="00293604" w:rsidRPr="00C90310">
        <w:rPr>
          <w:rFonts w:ascii="Times New Roman" w:hAnsi="Times New Roman" w:cs="Times New Roman"/>
          <w:w w:val="105"/>
        </w:rPr>
        <w:t>как</w:t>
      </w:r>
      <w:r w:rsidR="00293604" w:rsidRPr="00C90310">
        <w:rPr>
          <w:rFonts w:ascii="Times New Roman" w:hAnsi="Times New Roman" w:cs="Times New Roman"/>
          <w:spacing w:val="-8"/>
          <w:w w:val="105"/>
        </w:rPr>
        <w:t xml:space="preserve"> </w:t>
      </w:r>
      <w:r w:rsidR="00293604" w:rsidRPr="00C90310">
        <w:rPr>
          <w:rFonts w:ascii="Times New Roman" w:hAnsi="Times New Roman" w:cs="Times New Roman"/>
          <w:w w:val="105"/>
        </w:rPr>
        <w:t>родного</w:t>
      </w:r>
      <w:r w:rsidR="00293604" w:rsidRPr="00C90310">
        <w:rPr>
          <w:rFonts w:ascii="Times New Roman" w:hAnsi="Times New Roman" w:cs="Times New Roman"/>
          <w:spacing w:val="-15"/>
          <w:w w:val="105"/>
        </w:rPr>
        <w:t xml:space="preserve"> </w:t>
      </w:r>
      <w:r w:rsidR="00293604" w:rsidRPr="00C90310">
        <w:rPr>
          <w:rFonts w:ascii="Times New Roman" w:hAnsi="Times New Roman" w:cs="Times New Roman"/>
          <w:w w:val="105"/>
        </w:rPr>
        <w:t>языка,</w:t>
      </w:r>
      <w:r w:rsidR="00293604" w:rsidRPr="00C90310">
        <w:rPr>
          <w:rFonts w:ascii="Times New Roman" w:hAnsi="Times New Roman" w:cs="Times New Roman"/>
          <w:spacing w:val="-9"/>
          <w:w w:val="105"/>
        </w:rPr>
        <w:t xml:space="preserve"> </w:t>
      </w:r>
      <w:r w:rsidR="00293604" w:rsidRPr="00C90310">
        <w:rPr>
          <w:rFonts w:ascii="Times New Roman" w:hAnsi="Times New Roman" w:cs="Times New Roman"/>
          <w:w w:val="105"/>
        </w:rPr>
        <w:t>государственных</w:t>
      </w:r>
      <w:r w:rsidR="00293604" w:rsidRPr="00C90310">
        <w:rPr>
          <w:rFonts w:ascii="Times New Roman" w:hAnsi="Times New Roman" w:cs="Times New Roman"/>
          <w:spacing w:val="-10"/>
          <w:w w:val="105"/>
        </w:rPr>
        <w:t xml:space="preserve"> </w:t>
      </w:r>
      <w:r w:rsidR="00293604" w:rsidRPr="00C90310">
        <w:rPr>
          <w:rFonts w:ascii="Times New Roman" w:hAnsi="Times New Roman" w:cs="Times New Roman"/>
          <w:w w:val="105"/>
        </w:rPr>
        <w:t>языков республик Российской Федерации осуществляется по заявлению родителей (законных представителей).</w:t>
      </w:r>
    </w:p>
    <w:p w:rsidR="00293604" w:rsidRPr="00C90310" w:rsidRDefault="00D304F8" w:rsidP="00C90310">
      <w:pPr>
        <w:jc w:val="both"/>
        <w:rPr>
          <w:rFonts w:ascii="Times New Roman" w:hAnsi="Times New Roman" w:cs="Times New Roman"/>
        </w:rPr>
      </w:pPr>
      <w:r w:rsidRPr="00C90310">
        <w:rPr>
          <w:rFonts w:ascii="Times New Roman" w:hAnsi="Times New Roman" w:cs="Times New Roman"/>
          <w:w w:val="105"/>
        </w:rPr>
        <w:t>1.14.</w:t>
      </w:r>
      <w:r w:rsidR="00293604" w:rsidRPr="00C90310">
        <w:rPr>
          <w:rFonts w:ascii="Times New Roman" w:hAnsi="Times New Roman" w:cs="Times New Roman"/>
          <w:w w:val="105"/>
        </w:rPr>
        <w:t xml:space="preserve">Основанием возникновения образовательных отношений является </w:t>
      </w:r>
      <w:r w:rsidR="00293604" w:rsidRPr="00C90310">
        <w:rPr>
          <w:rFonts w:ascii="Times New Roman" w:hAnsi="Times New Roman" w:cs="Times New Roman"/>
          <w:spacing w:val="2"/>
          <w:w w:val="105"/>
        </w:rPr>
        <w:t>приказ</w:t>
      </w:r>
      <w:r w:rsidR="00293604" w:rsidRPr="00C90310">
        <w:rPr>
          <w:rFonts w:ascii="Times New Roman" w:hAnsi="Times New Roman" w:cs="Times New Roman"/>
          <w:spacing w:val="48"/>
          <w:w w:val="105"/>
        </w:rPr>
        <w:t xml:space="preserve"> </w:t>
      </w:r>
      <w:r w:rsidR="00293604" w:rsidRPr="00C90310">
        <w:rPr>
          <w:rFonts w:ascii="Times New Roman" w:hAnsi="Times New Roman" w:cs="Times New Roman"/>
          <w:w w:val="105"/>
        </w:rPr>
        <w:t>МБОУ</w:t>
      </w:r>
    </w:p>
    <w:p w:rsidR="00293604" w:rsidRPr="00293604" w:rsidRDefault="00293604" w:rsidP="00EF6F28">
      <w:pPr>
        <w:jc w:val="both"/>
        <w:rPr>
          <w:rFonts w:ascii="Times New Roman" w:eastAsia="Times New Roman" w:hAnsi="Times New Roman" w:cs="Times New Roman"/>
        </w:rPr>
      </w:pPr>
      <w:r w:rsidRPr="00C90310">
        <w:rPr>
          <w:rFonts w:ascii="Times New Roman" w:hAnsi="Times New Roman" w:cs="Times New Roman"/>
          <w:w w:val="105"/>
        </w:rPr>
        <w:t xml:space="preserve">«Гришкинская ООШ»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w:t>
      </w:r>
      <w:proofErr w:type="spellStart"/>
      <w:proofErr w:type="gramStart"/>
      <w:r w:rsidRPr="00C90310">
        <w:rPr>
          <w:rFonts w:ascii="Times New Roman" w:hAnsi="Times New Roman" w:cs="Times New Roman"/>
          <w:w w:val="105"/>
        </w:rPr>
        <w:t>аттестации.</w:t>
      </w:r>
      <w:r w:rsidRPr="00293604">
        <w:rPr>
          <w:rFonts w:ascii="Times New Roman" w:eastAsia="Times New Roman" w:hAnsi="Times New Roman" w:cs="Times New Roman"/>
          <w:w w:val="105"/>
          <w:sz w:val="23"/>
        </w:rPr>
        <w:t>Права</w:t>
      </w:r>
      <w:proofErr w:type="spellEnd"/>
      <w:proofErr w:type="gramEnd"/>
      <w:r w:rsidRPr="00293604">
        <w:rPr>
          <w:rFonts w:ascii="Times New Roman" w:eastAsia="Times New Roman" w:hAnsi="Times New Roman" w:cs="Times New Roman"/>
          <w:w w:val="105"/>
          <w:sz w:val="23"/>
        </w:rPr>
        <w:t xml:space="preserve"> и обязанности учащегося , предусмотренные законодательством об образовании и локальными нормативными актами МБОУ «Гришкинская ООШ» возникают у лица, принятого на обучение с даты, указанной в приказе о приеме на</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обучение в МБОУ</w:t>
      </w:r>
    </w:p>
    <w:p w:rsidR="00293604" w:rsidRPr="00293604" w:rsidRDefault="00293604" w:rsidP="00293604">
      <w:pPr>
        <w:widowControl w:val="0"/>
        <w:suppressAutoHyphens/>
        <w:spacing w:before="11"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p>
    <w:p w:rsidR="00293604" w:rsidRPr="00293604" w:rsidRDefault="00293604" w:rsidP="00293604">
      <w:pPr>
        <w:widowControl w:val="0"/>
        <w:suppressAutoHyphens/>
        <w:spacing w:before="3" w:after="0" w:line="240" w:lineRule="auto"/>
        <w:rPr>
          <w:rFonts w:ascii="Times New Roman" w:eastAsia="Times New Roman" w:hAnsi="Times New Roman" w:cs="Times New Roman"/>
          <w:sz w:val="25"/>
          <w:szCs w:val="23"/>
        </w:rPr>
      </w:pPr>
    </w:p>
    <w:p w:rsidR="00293604" w:rsidRPr="00293604" w:rsidRDefault="00293604" w:rsidP="00293604">
      <w:pPr>
        <w:widowControl w:val="0"/>
        <w:numPr>
          <w:ilvl w:val="0"/>
          <w:numId w:val="8"/>
        </w:numPr>
        <w:tabs>
          <w:tab w:val="left" w:pos="952"/>
        </w:tabs>
        <w:suppressAutoHyphens/>
        <w:spacing w:after="0" w:line="240" w:lineRule="auto"/>
        <w:ind w:left="951" w:hanging="362"/>
        <w:jc w:val="both"/>
        <w:outlineLvl w:val="0"/>
        <w:rPr>
          <w:rFonts w:ascii="Times New Roman" w:eastAsia="Times New Roman" w:hAnsi="Times New Roman" w:cs="Times New Roman"/>
          <w:b/>
          <w:bCs/>
          <w:sz w:val="23"/>
          <w:szCs w:val="23"/>
        </w:rPr>
      </w:pPr>
      <w:bookmarkStart w:id="1" w:name="2._Приём_в_1-е_классы."/>
      <w:bookmarkEnd w:id="1"/>
      <w:r w:rsidRPr="00293604">
        <w:rPr>
          <w:rFonts w:ascii="Times New Roman" w:eastAsia="Times New Roman" w:hAnsi="Times New Roman" w:cs="Times New Roman"/>
          <w:b/>
          <w:bCs/>
          <w:w w:val="105"/>
          <w:sz w:val="23"/>
          <w:szCs w:val="23"/>
        </w:rPr>
        <w:t>Приём в 1-е</w:t>
      </w:r>
      <w:r w:rsidRPr="00293604">
        <w:rPr>
          <w:rFonts w:ascii="Times New Roman" w:eastAsia="Times New Roman" w:hAnsi="Times New Roman" w:cs="Times New Roman"/>
          <w:b/>
          <w:bCs/>
          <w:spacing w:val="-3"/>
          <w:w w:val="105"/>
          <w:sz w:val="23"/>
          <w:szCs w:val="23"/>
        </w:rPr>
        <w:t xml:space="preserve"> </w:t>
      </w:r>
      <w:r w:rsidRPr="00293604">
        <w:rPr>
          <w:rFonts w:ascii="Times New Roman" w:eastAsia="Times New Roman" w:hAnsi="Times New Roman" w:cs="Times New Roman"/>
          <w:b/>
          <w:bCs/>
          <w:w w:val="105"/>
          <w:sz w:val="23"/>
          <w:szCs w:val="23"/>
        </w:rPr>
        <w:t>классы.</w:t>
      </w:r>
    </w:p>
    <w:p w:rsidR="00293604" w:rsidRPr="00293604" w:rsidRDefault="00D304F8" w:rsidP="00293604">
      <w:pPr>
        <w:widowControl w:val="0"/>
        <w:numPr>
          <w:ilvl w:val="1"/>
          <w:numId w:val="8"/>
        </w:numPr>
        <w:tabs>
          <w:tab w:val="left" w:pos="1074"/>
        </w:tabs>
        <w:suppressAutoHyphens/>
        <w:spacing w:before="9" w:after="0" w:line="247" w:lineRule="auto"/>
        <w:ind w:left="590" w:right="745"/>
        <w:jc w:val="both"/>
        <w:rPr>
          <w:rFonts w:ascii="Times New Roman" w:eastAsia="Times New Roman" w:hAnsi="Times New Roman" w:cs="Times New Roman"/>
        </w:rPr>
      </w:pPr>
      <w:r>
        <w:rPr>
          <w:rFonts w:ascii="Times New Roman" w:eastAsia="Times New Roman" w:hAnsi="Times New Roman" w:cs="Times New Roman"/>
          <w:w w:val="105"/>
          <w:sz w:val="23"/>
        </w:rPr>
        <w:t>2.1.</w:t>
      </w:r>
      <w:r w:rsidR="00293604" w:rsidRPr="00293604">
        <w:rPr>
          <w:rFonts w:ascii="Times New Roman" w:eastAsia="Times New Roman" w:hAnsi="Times New Roman" w:cs="Times New Roman"/>
          <w:w w:val="105"/>
          <w:sz w:val="23"/>
        </w:rPr>
        <w:t>В 1-й класс МБОУ «Гришкинская ООШ»</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 xml:space="preserve">принимаются дети </w:t>
      </w:r>
      <w:r w:rsidR="00293604" w:rsidRPr="00293604">
        <w:rPr>
          <w:rFonts w:ascii="Times New Roman" w:eastAsia="Times New Roman" w:hAnsi="Times New Roman" w:cs="Times New Roman"/>
          <w:spacing w:val="4"/>
          <w:w w:val="105"/>
          <w:sz w:val="23"/>
        </w:rPr>
        <w:t xml:space="preserve">по </w:t>
      </w:r>
      <w:r w:rsidR="00293604" w:rsidRPr="00293604">
        <w:rPr>
          <w:rFonts w:ascii="Times New Roman" w:eastAsia="Times New Roman" w:hAnsi="Times New Roman" w:cs="Times New Roman"/>
          <w:w w:val="105"/>
          <w:sz w:val="23"/>
        </w:rPr>
        <w:t>достижению ими возраста шести лет шести месяцев при отсутствии противопоказаний по состоянию здоровья, но не позже достижения ими возраста восьми</w:t>
      </w:r>
      <w:r w:rsidR="00293604" w:rsidRPr="00293604">
        <w:rPr>
          <w:rFonts w:ascii="Times New Roman" w:eastAsia="Times New Roman" w:hAnsi="Times New Roman" w:cs="Times New Roman"/>
          <w:spacing w:val="-5"/>
          <w:w w:val="105"/>
          <w:sz w:val="23"/>
        </w:rPr>
        <w:t xml:space="preserve"> </w:t>
      </w:r>
      <w:r w:rsidR="00293604" w:rsidRPr="00293604">
        <w:rPr>
          <w:rFonts w:ascii="Times New Roman" w:eastAsia="Times New Roman" w:hAnsi="Times New Roman" w:cs="Times New Roman"/>
          <w:w w:val="105"/>
          <w:sz w:val="23"/>
        </w:rPr>
        <w:t>лет.</w:t>
      </w:r>
    </w:p>
    <w:p w:rsidR="00293604" w:rsidRPr="00293604" w:rsidRDefault="00D304F8" w:rsidP="00293604">
      <w:pPr>
        <w:widowControl w:val="0"/>
        <w:numPr>
          <w:ilvl w:val="1"/>
          <w:numId w:val="8"/>
        </w:numPr>
        <w:tabs>
          <w:tab w:val="left" w:pos="1161"/>
        </w:tabs>
        <w:suppressAutoHyphens/>
        <w:spacing w:before="4" w:after="0" w:line="247" w:lineRule="auto"/>
        <w:ind w:left="590" w:right="738"/>
        <w:jc w:val="both"/>
        <w:rPr>
          <w:rFonts w:ascii="Times New Roman" w:eastAsia="Times New Roman" w:hAnsi="Times New Roman" w:cs="Times New Roman"/>
        </w:rPr>
      </w:pPr>
      <w:r>
        <w:rPr>
          <w:rFonts w:ascii="Times New Roman" w:eastAsia="Times New Roman" w:hAnsi="Times New Roman" w:cs="Times New Roman"/>
          <w:w w:val="105"/>
          <w:sz w:val="23"/>
        </w:rPr>
        <w:t xml:space="preserve">2.2. </w:t>
      </w:r>
      <w:r w:rsidR="00293604" w:rsidRPr="00293604">
        <w:rPr>
          <w:rFonts w:ascii="Times New Roman" w:eastAsia="Times New Roman" w:hAnsi="Times New Roman" w:cs="Times New Roman"/>
          <w:w w:val="105"/>
          <w:sz w:val="23"/>
        </w:rPr>
        <w:t xml:space="preserve">Прием в 1-й класс детей в более раннем </w:t>
      </w:r>
      <w:proofErr w:type="gramStart"/>
      <w:r w:rsidR="00293604" w:rsidRPr="00293604">
        <w:rPr>
          <w:rFonts w:ascii="Times New Roman" w:eastAsia="Times New Roman" w:hAnsi="Times New Roman" w:cs="Times New Roman"/>
          <w:w w:val="105"/>
          <w:sz w:val="23"/>
        </w:rPr>
        <w:t>( младше</w:t>
      </w:r>
      <w:proofErr w:type="gramEnd"/>
      <w:r w:rsidR="00293604" w:rsidRPr="00293604">
        <w:rPr>
          <w:rFonts w:ascii="Times New Roman" w:eastAsia="Times New Roman" w:hAnsi="Times New Roman" w:cs="Times New Roman"/>
          <w:w w:val="105"/>
          <w:sz w:val="23"/>
        </w:rPr>
        <w:t xml:space="preserve"> 6,5 </w:t>
      </w:r>
      <w:r w:rsidR="00293604" w:rsidRPr="00293604">
        <w:rPr>
          <w:rFonts w:ascii="Times New Roman" w:eastAsia="Times New Roman" w:hAnsi="Times New Roman" w:cs="Times New Roman"/>
          <w:spacing w:val="2"/>
          <w:w w:val="105"/>
          <w:sz w:val="23"/>
        </w:rPr>
        <w:t xml:space="preserve">лет) </w:t>
      </w:r>
      <w:r w:rsidR="00293604" w:rsidRPr="00293604">
        <w:rPr>
          <w:rFonts w:ascii="Times New Roman" w:eastAsia="Times New Roman" w:hAnsi="Times New Roman" w:cs="Times New Roman"/>
          <w:w w:val="105"/>
          <w:sz w:val="23"/>
        </w:rPr>
        <w:t>или более позднем (старше 8 лет) возрасте осуществляется на основании заявления родителей (законных представителей) при наличии разрешения учредителя. МБОУ «Гришкинская ООШ»</w:t>
      </w:r>
      <w:r w:rsidR="00293604" w:rsidRPr="00293604">
        <w:rPr>
          <w:rFonts w:ascii="Times New Roman" w:eastAsia="Times New Roman" w:hAnsi="Times New Roman" w:cs="Times New Roman"/>
          <w:spacing w:val="2"/>
          <w:w w:val="105"/>
          <w:sz w:val="23"/>
        </w:rPr>
        <w:t xml:space="preserve"> </w:t>
      </w:r>
      <w:r w:rsidR="00293604" w:rsidRPr="00293604">
        <w:rPr>
          <w:rFonts w:ascii="Times New Roman" w:eastAsia="Times New Roman" w:hAnsi="Times New Roman" w:cs="Times New Roman"/>
          <w:w w:val="105"/>
          <w:sz w:val="23"/>
        </w:rPr>
        <w:t>информирует родителей (законных представителей) детей младше 6,5 лет и (или) старше 8 лет о порядке обращения к учредителю.</w:t>
      </w:r>
    </w:p>
    <w:p w:rsidR="00293604" w:rsidRPr="00293604" w:rsidRDefault="00293604" w:rsidP="00293604">
      <w:pPr>
        <w:widowControl w:val="0"/>
        <w:numPr>
          <w:ilvl w:val="1"/>
          <w:numId w:val="8"/>
        </w:numPr>
        <w:tabs>
          <w:tab w:val="left" w:pos="1211"/>
        </w:tabs>
        <w:suppressAutoHyphens/>
        <w:spacing w:after="0" w:line="252"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МБОУ «Гришкинская ООШ» с целью проведения организованного приема граждан в первый класс размещает на информационном стенде, на официальном сайте в сети</w:t>
      </w:r>
      <w:r w:rsidRPr="00293604">
        <w:rPr>
          <w:rFonts w:ascii="Times New Roman" w:eastAsia="Times New Roman" w:hAnsi="Times New Roman" w:cs="Times New Roman"/>
          <w:spacing w:val="-34"/>
          <w:w w:val="105"/>
          <w:sz w:val="23"/>
        </w:rPr>
        <w:t xml:space="preserve"> </w:t>
      </w:r>
      <w:r w:rsidRPr="00293604">
        <w:rPr>
          <w:rFonts w:ascii="Times New Roman" w:eastAsia="Times New Roman" w:hAnsi="Times New Roman" w:cs="Times New Roman"/>
          <w:w w:val="105"/>
          <w:sz w:val="23"/>
        </w:rPr>
        <w:t xml:space="preserve">«Интернет», в средствах массовой информации (в том </w:t>
      </w:r>
      <w:r w:rsidRPr="00293604">
        <w:rPr>
          <w:rFonts w:ascii="Times New Roman" w:eastAsia="Times New Roman" w:hAnsi="Times New Roman" w:cs="Times New Roman"/>
          <w:spacing w:val="3"/>
          <w:w w:val="105"/>
          <w:sz w:val="23"/>
        </w:rPr>
        <w:t xml:space="preserve">числе </w:t>
      </w:r>
      <w:r w:rsidRPr="00293604">
        <w:rPr>
          <w:rFonts w:ascii="Times New Roman" w:eastAsia="Times New Roman" w:hAnsi="Times New Roman" w:cs="Times New Roman"/>
          <w:w w:val="105"/>
          <w:sz w:val="23"/>
        </w:rPr>
        <w:t>электронных)</w:t>
      </w:r>
      <w:r w:rsidRPr="00293604">
        <w:rPr>
          <w:rFonts w:ascii="Times New Roman" w:eastAsia="Times New Roman" w:hAnsi="Times New Roman" w:cs="Times New Roman"/>
          <w:spacing w:val="-42"/>
          <w:w w:val="105"/>
          <w:sz w:val="23"/>
        </w:rPr>
        <w:t xml:space="preserve"> </w:t>
      </w:r>
      <w:r w:rsidRPr="00293604">
        <w:rPr>
          <w:rFonts w:ascii="Times New Roman" w:eastAsia="Times New Roman" w:hAnsi="Times New Roman" w:cs="Times New Roman"/>
          <w:w w:val="105"/>
          <w:sz w:val="23"/>
        </w:rPr>
        <w:t>информацию:</w:t>
      </w:r>
    </w:p>
    <w:p w:rsidR="00293604" w:rsidRPr="00293604" w:rsidRDefault="00293604" w:rsidP="00293604">
      <w:pPr>
        <w:widowControl w:val="0"/>
        <w:numPr>
          <w:ilvl w:val="0"/>
          <w:numId w:val="7"/>
        </w:numPr>
        <w:tabs>
          <w:tab w:val="left" w:pos="930"/>
        </w:tabs>
        <w:suppressAutoHyphens/>
        <w:spacing w:after="0" w:line="252" w:lineRule="auto"/>
        <w:ind w:right="747"/>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о количестве мест в первых классах </w:t>
      </w:r>
      <w:r w:rsidRPr="00293604">
        <w:rPr>
          <w:rFonts w:ascii="Times New Roman" w:eastAsia="Times New Roman" w:hAnsi="Times New Roman" w:cs="Times New Roman"/>
          <w:spacing w:val="4"/>
          <w:w w:val="105"/>
          <w:sz w:val="23"/>
        </w:rPr>
        <w:t xml:space="preserve">не </w:t>
      </w:r>
      <w:r w:rsidRPr="00293604">
        <w:rPr>
          <w:rFonts w:ascii="Times New Roman" w:eastAsia="Times New Roman" w:hAnsi="Times New Roman" w:cs="Times New Roman"/>
          <w:w w:val="105"/>
          <w:sz w:val="23"/>
        </w:rPr>
        <w:t>позднее 10 календарных дней с момента издания распорядительного акта о закрепленной</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территории;</w:t>
      </w:r>
    </w:p>
    <w:p w:rsidR="00293604" w:rsidRPr="00293604" w:rsidRDefault="00293604" w:rsidP="00293604">
      <w:pPr>
        <w:widowControl w:val="0"/>
        <w:numPr>
          <w:ilvl w:val="0"/>
          <w:numId w:val="7"/>
        </w:numPr>
        <w:tabs>
          <w:tab w:val="left" w:pos="873"/>
        </w:tabs>
        <w:suppressAutoHyphens/>
        <w:spacing w:after="0" w:line="247" w:lineRule="auto"/>
        <w:ind w:right="752"/>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о наличии свободных мест для приема детей, </w:t>
      </w:r>
      <w:r w:rsidRPr="00293604">
        <w:rPr>
          <w:rFonts w:ascii="Times New Roman" w:eastAsia="Times New Roman" w:hAnsi="Times New Roman" w:cs="Times New Roman"/>
          <w:spacing w:val="4"/>
          <w:w w:val="105"/>
          <w:sz w:val="23"/>
        </w:rPr>
        <w:t xml:space="preserve">не </w:t>
      </w:r>
      <w:r w:rsidRPr="00293604">
        <w:rPr>
          <w:rFonts w:ascii="Times New Roman" w:eastAsia="Times New Roman" w:hAnsi="Times New Roman" w:cs="Times New Roman"/>
          <w:w w:val="105"/>
          <w:sz w:val="23"/>
        </w:rPr>
        <w:t>проживающих на закрепленной</w:t>
      </w:r>
      <w:r w:rsidRPr="00293604">
        <w:rPr>
          <w:rFonts w:ascii="Times New Roman" w:eastAsia="Times New Roman" w:hAnsi="Times New Roman" w:cs="Times New Roman"/>
          <w:spacing w:val="-34"/>
          <w:w w:val="105"/>
          <w:sz w:val="23"/>
        </w:rPr>
        <w:t xml:space="preserve"> </w:t>
      </w:r>
      <w:r w:rsidRPr="00293604">
        <w:rPr>
          <w:rFonts w:ascii="Times New Roman" w:eastAsia="Times New Roman" w:hAnsi="Times New Roman" w:cs="Times New Roman"/>
          <w:w w:val="105"/>
          <w:sz w:val="23"/>
        </w:rPr>
        <w:t>территории, не позднее 5 июля текущего</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года.</w:t>
      </w:r>
    </w:p>
    <w:p w:rsidR="00293604" w:rsidRPr="00293604" w:rsidRDefault="00D304F8" w:rsidP="00293604">
      <w:pPr>
        <w:widowControl w:val="0"/>
        <w:numPr>
          <w:ilvl w:val="1"/>
          <w:numId w:val="8"/>
        </w:numPr>
        <w:tabs>
          <w:tab w:val="left" w:pos="1074"/>
        </w:tabs>
        <w:suppressAutoHyphens/>
        <w:spacing w:after="0" w:line="247" w:lineRule="auto"/>
        <w:ind w:left="590" w:right="733"/>
        <w:jc w:val="both"/>
        <w:rPr>
          <w:rFonts w:ascii="Times New Roman" w:eastAsia="Times New Roman" w:hAnsi="Times New Roman" w:cs="Times New Roman"/>
        </w:rPr>
      </w:pPr>
      <w:r>
        <w:rPr>
          <w:rFonts w:ascii="Times New Roman" w:eastAsia="Times New Roman" w:hAnsi="Times New Roman" w:cs="Times New Roman"/>
          <w:w w:val="105"/>
          <w:sz w:val="23"/>
        </w:rPr>
        <w:t>2.3.</w:t>
      </w:r>
      <w:r w:rsidR="00293604" w:rsidRPr="00293604">
        <w:rPr>
          <w:rFonts w:ascii="Times New Roman" w:eastAsia="Times New Roman" w:hAnsi="Times New Roman" w:cs="Times New Roman"/>
          <w:w w:val="105"/>
          <w:sz w:val="23"/>
        </w:rPr>
        <w:t xml:space="preserve">Прием граждан в 1 класс МБОУ «Гришкинская ООШ» осуществляется </w:t>
      </w:r>
      <w:r w:rsidR="00293604" w:rsidRPr="00293604">
        <w:rPr>
          <w:rFonts w:ascii="Times New Roman" w:eastAsia="Times New Roman" w:hAnsi="Times New Roman" w:cs="Times New Roman"/>
          <w:spacing w:val="4"/>
          <w:w w:val="105"/>
          <w:sz w:val="23"/>
        </w:rPr>
        <w:t xml:space="preserve">по </w:t>
      </w:r>
      <w:r w:rsidR="00293604" w:rsidRPr="00293604">
        <w:rPr>
          <w:rFonts w:ascii="Times New Roman" w:eastAsia="Times New Roman" w:hAnsi="Times New Roman" w:cs="Times New Roman"/>
          <w:w w:val="105"/>
          <w:sz w:val="23"/>
        </w:rPr>
        <w:t xml:space="preserve">личному заявлению родителя (законного представителя) ребенка при предъявления оригинала документа, удостоверяющего личность родителя (законного представителя), </w:t>
      </w:r>
      <w:r w:rsidR="00293604" w:rsidRPr="00293604">
        <w:rPr>
          <w:rFonts w:ascii="Times New Roman" w:eastAsia="Times New Roman" w:hAnsi="Times New Roman" w:cs="Times New Roman"/>
          <w:spacing w:val="3"/>
          <w:w w:val="105"/>
          <w:sz w:val="23"/>
        </w:rPr>
        <w:t xml:space="preserve">либо </w:t>
      </w:r>
      <w:r w:rsidR="00293604" w:rsidRPr="00293604">
        <w:rPr>
          <w:rFonts w:ascii="Times New Roman" w:eastAsia="Times New Roman" w:hAnsi="Times New Roman" w:cs="Times New Roman"/>
          <w:w w:val="105"/>
          <w:sz w:val="23"/>
        </w:rPr>
        <w:t xml:space="preserve">оригинала документа , удостоверяющего личность иностранного гражданина и лица без гражданства в Российской Федерации в соответствии </w:t>
      </w:r>
      <w:r w:rsidR="00293604" w:rsidRPr="00293604">
        <w:rPr>
          <w:rFonts w:ascii="Times New Roman" w:eastAsia="Times New Roman" w:hAnsi="Times New Roman" w:cs="Times New Roman"/>
          <w:spacing w:val="-3"/>
          <w:w w:val="105"/>
          <w:sz w:val="23"/>
        </w:rPr>
        <w:t xml:space="preserve">со </w:t>
      </w:r>
      <w:r w:rsidR="00293604" w:rsidRPr="00293604">
        <w:rPr>
          <w:rFonts w:ascii="Times New Roman" w:eastAsia="Times New Roman" w:hAnsi="Times New Roman" w:cs="Times New Roman"/>
          <w:w w:val="105"/>
          <w:sz w:val="23"/>
        </w:rPr>
        <w:t xml:space="preserve">статьей 10 Федерального закона от 25 июля </w:t>
      </w:r>
      <w:r w:rsidR="00293604" w:rsidRPr="00293604">
        <w:rPr>
          <w:rFonts w:ascii="Times New Roman" w:eastAsia="Times New Roman" w:hAnsi="Times New Roman" w:cs="Times New Roman"/>
          <w:spacing w:val="2"/>
          <w:w w:val="105"/>
          <w:sz w:val="23"/>
        </w:rPr>
        <w:t xml:space="preserve">2002   </w:t>
      </w:r>
      <w:r w:rsidR="00293604" w:rsidRPr="00293604">
        <w:rPr>
          <w:rFonts w:ascii="Times New Roman" w:eastAsia="Times New Roman" w:hAnsi="Times New Roman" w:cs="Times New Roman"/>
          <w:w w:val="105"/>
          <w:sz w:val="23"/>
        </w:rPr>
        <w:t>г.</w:t>
      </w:r>
      <w:r w:rsidR="00293604" w:rsidRPr="00293604">
        <w:rPr>
          <w:rFonts w:ascii="Times New Roman" w:eastAsia="Times New Roman" w:hAnsi="Times New Roman" w:cs="Times New Roman"/>
          <w:spacing w:val="-37"/>
          <w:w w:val="105"/>
          <w:sz w:val="23"/>
        </w:rPr>
        <w:t xml:space="preserve"> </w:t>
      </w:r>
      <w:r w:rsidR="00293604" w:rsidRPr="00293604">
        <w:rPr>
          <w:rFonts w:ascii="Times New Roman" w:eastAsia="Times New Roman" w:hAnsi="Times New Roman" w:cs="Times New Roman"/>
          <w:w w:val="105"/>
          <w:sz w:val="23"/>
        </w:rPr>
        <w:t>№ 115-ФЗ    « О правовом положении иностранных граждан в Российской</w:t>
      </w:r>
      <w:r w:rsidR="00293604" w:rsidRPr="00293604">
        <w:rPr>
          <w:rFonts w:ascii="Times New Roman" w:eastAsia="Times New Roman" w:hAnsi="Times New Roman" w:cs="Times New Roman"/>
          <w:spacing w:val="-22"/>
          <w:w w:val="105"/>
          <w:sz w:val="23"/>
        </w:rPr>
        <w:t xml:space="preserve"> </w:t>
      </w:r>
      <w:r w:rsidR="00293604" w:rsidRPr="00293604">
        <w:rPr>
          <w:rFonts w:ascii="Times New Roman" w:eastAsia="Times New Roman" w:hAnsi="Times New Roman" w:cs="Times New Roman"/>
          <w:w w:val="105"/>
          <w:sz w:val="23"/>
        </w:rPr>
        <w:t>Федерации».</w:t>
      </w:r>
    </w:p>
    <w:p w:rsidR="00293604" w:rsidRPr="00293604" w:rsidRDefault="00D304F8" w:rsidP="00293604">
      <w:pPr>
        <w:widowControl w:val="0"/>
        <w:numPr>
          <w:ilvl w:val="1"/>
          <w:numId w:val="8"/>
        </w:numPr>
        <w:tabs>
          <w:tab w:val="left" w:pos="1009"/>
        </w:tabs>
        <w:suppressAutoHyphens/>
        <w:spacing w:after="0" w:line="240" w:lineRule="auto"/>
        <w:ind w:left="1008" w:hanging="419"/>
        <w:jc w:val="both"/>
        <w:rPr>
          <w:rFonts w:ascii="Times New Roman" w:eastAsia="Times New Roman" w:hAnsi="Times New Roman" w:cs="Times New Roman"/>
        </w:rPr>
      </w:pPr>
      <w:r>
        <w:rPr>
          <w:rFonts w:ascii="Times New Roman" w:eastAsia="Times New Roman" w:hAnsi="Times New Roman" w:cs="Times New Roman"/>
          <w:w w:val="105"/>
          <w:sz w:val="23"/>
        </w:rPr>
        <w:t xml:space="preserve">2.4. </w:t>
      </w:r>
      <w:r w:rsidR="00293604" w:rsidRPr="00293604">
        <w:rPr>
          <w:rFonts w:ascii="Times New Roman" w:eastAsia="Times New Roman" w:hAnsi="Times New Roman" w:cs="Times New Roman"/>
          <w:w w:val="105"/>
          <w:sz w:val="23"/>
        </w:rPr>
        <w:t>МБОУ «Гришкинская ООШ»</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осуществляет прием указанного</w:t>
      </w:r>
      <w:r w:rsidR="00293604" w:rsidRPr="00293604">
        <w:rPr>
          <w:rFonts w:ascii="Times New Roman" w:eastAsia="Times New Roman" w:hAnsi="Times New Roman" w:cs="Times New Roman"/>
          <w:spacing w:val="-22"/>
          <w:w w:val="105"/>
          <w:sz w:val="23"/>
        </w:rPr>
        <w:t xml:space="preserve"> </w:t>
      </w:r>
      <w:r w:rsidR="00293604" w:rsidRPr="00293604">
        <w:rPr>
          <w:rFonts w:ascii="Times New Roman" w:eastAsia="Times New Roman" w:hAnsi="Times New Roman" w:cs="Times New Roman"/>
          <w:w w:val="105"/>
          <w:sz w:val="23"/>
        </w:rPr>
        <w:t>заявления:</w:t>
      </w:r>
    </w:p>
    <w:p w:rsidR="00293604" w:rsidRPr="00293604" w:rsidRDefault="00293604" w:rsidP="00293604">
      <w:pPr>
        <w:widowControl w:val="0"/>
        <w:numPr>
          <w:ilvl w:val="0"/>
          <w:numId w:val="7"/>
        </w:numPr>
        <w:tabs>
          <w:tab w:val="left" w:pos="873"/>
        </w:tabs>
        <w:suppressAutoHyphens/>
        <w:spacing w:before="10" w:after="0" w:line="247" w:lineRule="auto"/>
        <w:ind w:right="738"/>
        <w:jc w:val="both"/>
        <w:rPr>
          <w:rFonts w:ascii="Times New Roman" w:eastAsia="Times New Roman" w:hAnsi="Times New Roman" w:cs="Times New Roman"/>
        </w:rPr>
      </w:pPr>
      <w:r w:rsidRPr="00293604">
        <w:rPr>
          <w:rFonts w:ascii="Times New Roman" w:eastAsia="Times New Roman" w:hAnsi="Times New Roman" w:cs="Times New Roman"/>
          <w:w w:val="105"/>
          <w:sz w:val="23"/>
        </w:rPr>
        <w:t>в форме электронного документа с использованием информационного – телекоммуникационных сетей общего</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пользования;</w:t>
      </w:r>
    </w:p>
    <w:p w:rsidR="00293604" w:rsidRPr="00293604" w:rsidRDefault="00293604" w:rsidP="00293604">
      <w:pPr>
        <w:widowControl w:val="0"/>
        <w:numPr>
          <w:ilvl w:val="0"/>
          <w:numId w:val="7"/>
        </w:numPr>
        <w:tabs>
          <w:tab w:val="left" w:pos="851"/>
        </w:tabs>
        <w:suppressAutoHyphens/>
        <w:spacing w:before="9"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в форме документа на бумажном</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носителе.</w:t>
      </w:r>
    </w:p>
    <w:p w:rsidR="00293604" w:rsidRPr="00293604" w:rsidRDefault="00D304F8" w:rsidP="00293604">
      <w:pPr>
        <w:widowControl w:val="0"/>
        <w:numPr>
          <w:ilvl w:val="1"/>
          <w:numId w:val="8"/>
        </w:numPr>
        <w:tabs>
          <w:tab w:val="left" w:pos="1074"/>
        </w:tabs>
        <w:suppressAutoHyphens/>
        <w:spacing w:before="9" w:after="0" w:line="247" w:lineRule="auto"/>
        <w:ind w:left="590" w:right="743"/>
        <w:jc w:val="both"/>
        <w:rPr>
          <w:rFonts w:ascii="Times New Roman" w:eastAsia="Times New Roman" w:hAnsi="Times New Roman" w:cs="Times New Roman"/>
        </w:rPr>
      </w:pPr>
      <w:r>
        <w:rPr>
          <w:rFonts w:ascii="Times New Roman" w:eastAsia="Times New Roman" w:hAnsi="Times New Roman" w:cs="Times New Roman"/>
          <w:w w:val="105"/>
          <w:sz w:val="23"/>
        </w:rPr>
        <w:t xml:space="preserve">2.6. </w:t>
      </w:r>
      <w:r w:rsidR="00293604" w:rsidRPr="00293604">
        <w:rPr>
          <w:rFonts w:ascii="Times New Roman" w:eastAsia="Times New Roman" w:hAnsi="Times New Roman" w:cs="Times New Roman"/>
          <w:w w:val="105"/>
          <w:sz w:val="23"/>
        </w:rPr>
        <w:t>Заявление в форме электронного документа заполняется родителями (законными представителями) ребенка на официальном сайте МБОУ «Гришкинская ООШ»</w:t>
      </w:r>
      <w:r w:rsidR="00293604" w:rsidRPr="00293604">
        <w:rPr>
          <w:rFonts w:ascii="Times New Roman" w:eastAsia="Times New Roman" w:hAnsi="Times New Roman" w:cs="Times New Roman"/>
          <w:spacing w:val="2"/>
          <w:w w:val="105"/>
          <w:sz w:val="23"/>
        </w:rPr>
        <w:t xml:space="preserve"> </w:t>
      </w:r>
      <w:r w:rsidR="00293604" w:rsidRPr="00293604">
        <w:rPr>
          <w:rFonts w:ascii="Times New Roman" w:eastAsia="Times New Roman" w:hAnsi="Times New Roman" w:cs="Times New Roman"/>
          <w:w w:val="105"/>
          <w:sz w:val="23"/>
        </w:rPr>
        <w:t>в</w:t>
      </w:r>
      <w:r w:rsidR="00293604" w:rsidRPr="00293604">
        <w:rPr>
          <w:rFonts w:ascii="Times New Roman" w:eastAsia="Times New Roman" w:hAnsi="Times New Roman" w:cs="Times New Roman"/>
          <w:spacing w:val="9"/>
          <w:w w:val="105"/>
          <w:sz w:val="23"/>
        </w:rPr>
        <w:t xml:space="preserve"> </w:t>
      </w:r>
      <w:r w:rsidR="00293604" w:rsidRPr="00293604">
        <w:rPr>
          <w:rFonts w:ascii="Times New Roman" w:eastAsia="Times New Roman" w:hAnsi="Times New Roman" w:cs="Times New Roman"/>
          <w:w w:val="105"/>
          <w:sz w:val="23"/>
        </w:rPr>
        <w:t>сети</w:t>
      </w:r>
    </w:p>
    <w:p w:rsidR="00293604" w:rsidRPr="00293604" w:rsidRDefault="00293604" w:rsidP="00293604">
      <w:pPr>
        <w:widowControl w:val="0"/>
        <w:suppressAutoHyphens/>
        <w:spacing w:before="5" w:after="0" w:line="247" w:lineRule="auto"/>
        <w:ind w:left="590" w:right="745"/>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w:t>
      </w:r>
      <w:r w:rsidRPr="00293604">
        <w:rPr>
          <w:rFonts w:ascii="Times New Roman" w:eastAsia="Times New Roman" w:hAnsi="Times New Roman" w:cs="Times New Roman"/>
          <w:spacing w:val="54"/>
          <w:w w:val="105"/>
          <w:sz w:val="23"/>
          <w:szCs w:val="23"/>
        </w:rPr>
        <w:t xml:space="preserve"> </w:t>
      </w:r>
      <w:r w:rsidRPr="00293604">
        <w:rPr>
          <w:rFonts w:ascii="Times New Roman" w:eastAsia="Times New Roman" w:hAnsi="Times New Roman" w:cs="Times New Roman"/>
          <w:w w:val="105"/>
          <w:sz w:val="23"/>
          <w:szCs w:val="23"/>
        </w:rPr>
        <w:t>МБОУ</w:t>
      </w:r>
    </w:p>
    <w:p w:rsidR="00293604" w:rsidRPr="00293604" w:rsidRDefault="00293604" w:rsidP="00293604">
      <w:pPr>
        <w:widowControl w:val="0"/>
        <w:suppressAutoHyphens/>
        <w:spacing w:before="2" w:after="0" w:line="252" w:lineRule="auto"/>
        <w:ind w:left="590" w:right="748"/>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r w:rsidRPr="00293604">
        <w:rPr>
          <w:rFonts w:ascii="Times New Roman" w:eastAsia="Times New Roman" w:hAnsi="Times New Roman" w:cs="Times New Roman"/>
          <w:spacing w:val="-16"/>
          <w:w w:val="105"/>
          <w:sz w:val="23"/>
          <w:szCs w:val="23"/>
        </w:rPr>
        <w:t xml:space="preserve"> </w:t>
      </w:r>
      <w:r w:rsidRPr="00293604">
        <w:rPr>
          <w:rFonts w:ascii="Times New Roman" w:eastAsia="Times New Roman" w:hAnsi="Times New Roman" w:cs="Times New Roman"/>
          <w:w w:val="105"/>
          <w:sz w:val="23"/>
          <w:szCs w:val="23"/>
        </w:rPr>
        <w:t>всех</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необходимых</w:t>
      </w:r>
      <w:r w:rsidRPr="00293604">
        <w:rPr>
          <w:rFonts w:ascii="Times New Roman" w:eastAsia="Times New Roman" w:hAnsi="Times New Roman" w:cs="Times New Roman"/>
          <w:spacing w:val="-16"/>
          <w:w w:val="105"/>
          <w:sz w:val="23"/>
          <w:szCs w:val="23"/>
        </w:rPr>
        <w:t xml:space="preserve"> </w:t>
      </w:r>
      <w:r w:rsidRPr="00293604">
        <w:rPr>
          <w:rFonts w:ascii="Times New Roman" w:eastAsia="Times New Roman" w:hAnsi="Times New Roman" w:cs="Times New Roman"/>
          <w:w w:val="105"/>
          <w:sz w:val="23"/>
          <w:szCs w:val="23"/>
        </w:rPr>
        <w:t>документов.</w:t>
      </w:r>
      <w:r w:rsidRPr="00293604">
        <w:rPr>
          <w:rFonts w:ascii="Times New Roman" w:eastAsia="Times New Roman" w:hAnsi="Times New Roman" w:cs="Times New Roman"/>
          <w:spacing w:val="-14"/>
          <w:w w:val="105"/>
          <w:sz w:val="23"/>
          <w:szCs w:val="23"/>
        </w:rPr>
        <w:t xml:space="preserve"> </w:t>
      </w:r>
      <w:r w:rsidRPr="00293604">
        <w:rPr>
          <w:rFonts w:ascii="Times New Roman" w:eastAsia="Times New Roman" w:hAnsi="Times New Roman" w:cs="Times New Roman"/>
          <w:w w:val="105"/>
          <w:sz w:val="23"/>
          <w:szCs w:val="23"/>
        </w:rPr>
        <w:t>При</w:t>
      </w:r>
      <w:r w:rsidRPr="00293604">
        <w:rPr>
          <w:rFonts w:ascii="Times New Roman" w:eastAsia="Times New Roman" w:hAnsi="Times New Roman" w:cs="Times New Roman"/>
          <w:spacing w:val="-5"/>
          <w:w w:val="105"/>
          <w:sz w:val="23"/>
          <w:szCs w:val="23"/>
        </w:rPr>
        <w:t xml:space="preserve"> </w:t>
      </w:r>
      <w:r w:rsidRPr="00293604">
        <w:rPr>
          <w:rFonts w:ascii="Times New Roman" w:eastAsia="Times New Roman" w:hAnsi="Times New Roman" w:cs="Times New Roman"/>
          <w:w w:val="105"/>
          <w:sz w:val="23"/>
          <w:szCs w:val="23"/>
        </w:rPr>
        <w:t>регистрации</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заявлений,</w:t>
      </w:r>
      <w:r w:rsidRPr="00293604">
        <w:rPr>
          <w:rFonts w:ascii="Times New Roman" w:eastAsia="Times New Roman" w:hAnsi="Times New Roman" w:cs="Times New Roman"/>
          <w:spacing w:val="-14"/>
          <w:w w:val="105"/>
          <w:sz w:val="23"/>
          <w:szCs w:val="23"/>
        </w:rPr>
        <w:t xml:space="preserve"> </w:t>
      </w:r>
      <w:r w:rsidRPr="00293604">
        <w:rPr>
          <w:rFonts w:ascii="Times New Roman" w:eastAsia="Times New Roman" w:hAnsi="Times New Roman" w:cs="Times New Roman"/>
          <w:w w:val="105"/>
          <w:sz w:val="23"/>
          <w:szCs w:val="23"/>
        </w:rPr>
        <w:t>поданных в электронном виде, в журнале регистрации заявлений о приеме в МБОУ «Гришкинская ООШ» указывается две</w:t>
      </w:r>
      <w:r w:rsidRPr="00293604">
        <w:rPr>
          <w:rFonts w:ascii="Times New Roman" w:eastAsia="Times New Roman" w:hAnsi="Times New Roman" w:cs="Times New Roman"/>
          <w:spacing w:val="-3"/>
          <w:w w:val="105"/>
          <w:sz w:val="23"/>
          <w:szCs w:val="23"/>
        </w:rPr>
        <w:t xml:space="preserve"> </w:t>
      </w:r>
      <w:r w:rsidRPr="00293604">
        <w:rPr>
          <w:rFonts w:ascii="Times New Roman" w:eastAsia="Times New Roman" w:hAnsi="Times New Roman" w:cs="Times New Roman"/>
          <w:w w:val="105"/>
          <w:sz w:val="23"/>
          <w:szCs w:val="23"/>
        </w:rPr>
        <w:t>даты:</w:t>
      </w:r>
    </w:p>
    <w:p w:rsidR="00293604" w:rsidRPr="00293604" w:rsidRDefault="00293604" w:rsidP="00293604">
      <w:pPr>
        <w:widowControl w:val="0"/>
        <w:numPr>
          <w:ilvl w:val="0"/>
          <w:numId w:val="7"/>
        </w:numPr>
        <w:tabs>
          <w:tab w:val="left" w:pos="851"/>
        </w:tabs>
        <w:suppressAutoHyphens/>
        <w:spacing w:after="0" w:line="260" w:lineRule="exact"/>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1-я - дата заполнения подачи заявления (отсылки</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заявления);</w:t>
      </w:r>
    </w:p>
    <w:p w:rsidR="00293604" w:rsidRPr="00293604" w:rsidRDefault="00293604" w:rsidP="00293604">
      <w:pPr>
        <w:widowControl w:val="0"/>
        <w:suppressAutoHyphens/>
        <w:spacing w:before="17"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2-я – дата представления всех необходимых документов.</w:t>
      </w:r>
    </w:p>
    <w:p w:rsidR="00293604" w:rsidRPr="00293604" w:rsidRDefault="00D304F8" w:rsidP="00293604">
      <w:pPr>
        <w:widowControl w:val="0"/>
        <w:numPr>
          <w:ilvl w:val="1"/>
          <w:numId w:val="8"/>
        </w:numPr>
        <w:tabs>
          <w:tab w:val="left" w:pos="1074"/>
        </w:tabs>
        <w:suppressAutoHyphens/>
        <w:spacing w:before="9" w:after="0" w:line="247" w:lineRule="auto"/>
        <w:ind w:left="590" w:right="748"/>
        <w:jc w:val="both"/>
        <w:rPr>
          <w:rFonts w:ascii="Times New Roman" w:eastAsia="Times New Roman" w:hAnsi="Times New Roman" w:cs="Times New Roman"/>
        </w:rPr>
      </w:pPr>
      <w:r>
        <w:rPr>
          <w:rFonts w:ascii="Times New Roman" w:eastAsia="Times New Roman" w:hAnsi="Times New Roman" w:cs="Times New Roman"/>
          <w:w w:val="105"/>
          <w:sz w:val="23"/>
        </w:rPr>
        <w:t xml:space="preserve">2.7. </w:t>
      </w:r>
      <w:r w:rsidR="00293604" w:rsidRPr="00293604">
        <w:rPr>
          <w:rFonts w:ascii="Times New Roman" w:eastAsia="Times New Roman" w:hAnsi="Times New Roman" w:cs="Times New Roman"/>
          <w:w w:val="105"/>
          <w:sz w:val="23"/>
        </w:rPr>
        <w:t xml:space="preserve">В заявлении родителями (законными представителями) ребенка указывается </w:t>
      </w:r>
      <w:r w:rsidR="00293604" w:rsidRPr="00293604">
        <w:rPr>
          <w:rFonts w:ascii="Times New Roman" w:eastAsia="Times New Roman" w:hAnsi="Times New Roman" w:cs="Times New Roman"/>
          <w:w w:val="105"/>
          <w:sz w:val="23"/>
        </w:rPr>
        <w:lastRenderedPageBreak/>
        <w:t>следующие сведения:</w:t>
      </w:r>
    </w:p>
    <w:p w:rsidR="00293604" w:rsidRPr="00293604" w:rsidRDefault="00293604" w:rsidP="00293604">
      <w:pPr>
        <w:widowControl w:val="0"/>
        <w:suppressAutoHyphens/>
        <w:spacing w:before="10" w:after="0" w:line="247" w:lineRule="auto"/>
        <w:ind w:left="590" w:right="738"/>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а) фамилия, имя, отчество (последнее – при наличии) ребенка; б) дата и место рождения ребенка;</w:t>
      </w:r>
    </w:p>
    <w:p w:rsidR="00293604" w:rsidRPr="00293604" w:rsidRDefault="00293604" w:rsidP="00293604">
      <w:pPr>
        <w:widowControl w:val="0"/>
        <w:suppressAutoHyphens/>
        <w:spacing w:before="3" w:after="0" w:line="252" w:lineRule="auto"/>
        <w:ind w:left="590" w:right="738"/>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в) фамилия, имя, отчество (последнее – при наличии) родителей (законных представителей) ребенка;</w:t>
      </w:r>
    </w:p>
    <w:p w:rsidR="00293604" w:rsidRDefault="00293604" w:rsidP="00EF6F28">
      <w:pPr>
        <w:widowControl w:val="0"/>
        <w:suppressAutoHyphens/>
        <w:spacing w:after="0" w:line="247" w:lineRule="auto"/>
        <w:ind w:left="590" w:right="738"/>
        <w:jc w:val="both"/>
        <w:rPr>
          <w:rFonts w:ascii="Times New Roman" w:eastAsia="Times New Roman" w:hAnsi="Times New Roman" w:cs="Times New Roman"/>
          <w:w w:val="105"/>
          <w:sz w:val="23"/>
          <w:szCs w:val="23"/>
        </w:rPr>
      </w:pPr>
      <w:r w:rsidRPr="00293604">
        <w:rPr>
          <w:rFonts w:ascii="Times New Roman" w:eastAsia="Times New Roman" w:hAnsi="Times New Roman" w:cs="Times New Roman"/>
          <w:w w:val="105"/>
          <w:sz w:val="23"/>
          <w:szCs w:val="23"/>
        </w:rPr>
        <w:t>г) адрес места жительства ребенка, его родителей (законных представителей); д) контактные телефоны родителей (законных представителей) ребенка.</w:t>
      </w:r>
    </w:p>
    <w:p w:rsidR="00D304F8" w:rsidRDefault="00D304F8" w:rsidP="00EF6F28">
      <w:pPr>
        <w:widowControl w:val="0"/>
        <w:suppressAutoHyphens/>
        <w:spacing w:after="0" w:line="247" w:lineRule="auto"/>
        <w:ind w:left="590" w:right="738"/>
        <w:jc w:val="both"/>
        <w:rPr>
          <w:rFonts w:ascii="Times New Roman" w:eastAsia="Times New Roman" w:hAnsi="Times New Roman" w:cs="Times New Roman"/>
          <w:w w:val="105"/>
          <w:sz w:val="23"/>
          <w:szCs w:val="23"/>
        </w:rPr>
      </w:pPr>
      <w:r>
        <w:rPr>
          <w:rFonts w:ascii="Times New Roman" w:eastAsia="Times New Roman" w:hAnsi="Times New Roman" w:cs="Times New Roman"/>
          <w:w w:val="105"/>
          <w:sz w:val="23"/>
          <w:szCs w:val="23"/>
        </w:rPr>
        <w:t xml:space="preserve">-о наличии права </w:t>
      </w:r>
      <w:proofErr w:type="gramStart"/>
      <w:r>
        <w:rPr>
          <w:rFonts w:ascii="Times New Roman" w:eastAsia="Times New Roman" w:hAnsi="Times New Roman" w:cs="Times New Roman"/>
          <w:w w:val="105"/>
          <w:sz w:val="23"/>
          <w:szCs w:val="23"/>
        </w:rPr>
        <w:t>внеочередного ,</w:t>
      </w:r>
      <w:proofErr w:type="gramEnd"/>
      <w:r>
        <w:rPr>
          <w:rFonts w:ascii="Times New Roman" w:eastAsia="Times New Roman" w:hAnsi="Times New Roman" w:cs="Times New Roman"/>
          <w:w w:val="105"/>
          <w:sz w:val="23"/>
          <w:szCs w:val="23"/>
        </w:rPr>
        <w:t xml:space="preserve"> первоочередного или преимущественного приема;</w:t>
      </w:r>
    </w:p>
    <w:p w:rsidR="00D304F8" w:rsidRPr="00D304F8" w:rsidRDefault="00D304F8"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D304F8">
        <w:rPr>
          <w:rFonts w:ascii="Times New Roman" w:eastAsia="Times New Roman" w:hAnsi="Times New Roman" w:cs="Times New Roman"/>
          <w:sz w:val="23"/>
          <w:szCs w:val="23"/>
        </w:rPr>
        <w:t xml:space="preserve">-о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 инвалида) в соответствии с индивидуальной программой реабилитации; </w:t>
      </w:r>
    </w:p>
    <w:p w:rsidR="00D304F8" w:rsidRPr="00D304F8" w:rsidRDefault="00D304F8"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D304F8">
        <w:rPr>
          <w:rFonts w:ascii="Times New Roman" w:eastAsia="Times New Roman" w:hAnsi="Times New Roman" w:cs="Times New Roman"/>
          <w:sz w:val="23"/>
          <w:szCs w:val="23"/>
        </w:rPr>
        <w:t xml:space="preserve"> -согласие родителя(ей) (законного(</w:t>
      </w:r>
      <w:proofErr w:type="spellStart"/>
      <w:r w:rsidRPr="00D304F8">
        <w:rPr>
          <w:rFonts w:ascii="Times New Roman" w:eastAsia="Times New Roman" w:hAnsi="Times New Roman" w:cs="Times New Roman"/>
          <w:sz w:val="23"/>
          <w:szCs w:val="23"/>
        </w:rPr>
        <w:t>ых</w:t>
      </w:r>
      <w:proofErr w:type="spellEnd"/>
      <w:r w:rsidRPr="00D304F8">
        <w:rPr>
          <w:rFonts w:ascii="Times New Roman" w:eastAsia="Times New Roman" w:hAnsi="Times New Roman" w:cs="Times New Roman"/>
          <w:sz w:val="23"/>
          <w:szCs w:val="23"/>
        </w:rPr>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D304F8" w:rsidRPr="00D304F8" w:rsidRDefault="00D304F8"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D304F8">
        <w:rPr>
          <w:rFonts w:ascii="Times New Roman" w:eastAsia="Times New Roman" w:hAnsi="Times New Roman" w:cs="Times New Roman"/>
          <w:sz w:val="23"/>
          <w:szCs w:val="23"/>
        </w:rPr>
        <w:t xml:space="preserve"> -согласие поступающего, достигшего возраста 18 лет, на обучение по адаптированной образовательной программе (в случае необходимости </w:t>
      </w:r>
      <w:proofErr w:type="gramStart"/>
      <w:r w:rsidRPr="00D304F8">
        <w:rPr>
          <w:rFonts w:ascii="Times New Roman" w:eastAsia="Times New Roman" w:hAnsi="Times New Roman" w:cs="Times New Roman"/>
          <w:sz w:val="23"/>
          <w:szCs w:val="23"/>
        </w:rPr>
        <w:t>обучения</w:t>
      </w:r>
      <w:proofErr w:type="gramEnd"/>
      <w:r w:rsidRPr="00D304F8">
        <w:rPr>
          <w:rFonts w:ascii="Times New Roman" w:eastAsia="Times New Roman" w:hAnsi="Times New Roman" w:cs="Times New Roman"/>
          <w:sz w:val="23"/>
          <w:szCs w:val="23"/>
        </w:rPr>
        <w:t xml:space="preserve"> указанного поступающего по адаптированной образовательной программе); </w:t>
      </w:r>
    </w:p>
    <w:p w:rsidR="00D304F8" w:rsidRPr="00D304F8" w:rsidRDefault="00D304F8"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D304F8">
        <w:rPr>
          <w:rFonts w:ascii="Times New Roman" w:eastAsia="Times New Roman" w:hAnsi="Times New Roman" w:cs="Times New Roman"/>
          <w:sz w:val="23"/>
          <w:szCs w:val="23"/>
        </w:rPr>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D304F8" w:rsidRPr="00D304F8" w:rsidRDefault="00D304F8"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D304F8">
        <w:rPr>
          <w:rFonts w:ascii="Times New Roman" w:eastAsia="Times New Roman" w:hAnsi="Times New Roman" w:cs="Times New Roman"/>
          <w:sz w:val="23"/>
          <w:szCs w:val="23"/>
        </w:rPr>
        <w:t xml:space="preserve">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D304F8" w:rsidRPr="00D304F8" w:rsidRDefault="00D304F8"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D304F8">
        <w:rPr>
          <w:rFonts w:ascii="Times New Roman" w:eastAsia="Times New Roman" w:hAnsi="Times New Roman" w:cs="Times New Roman"/>
          <w:sz w:val="23"/>
          <w:szCs w:val="23"/>
        </w:rPr>
        <w:t xml:space="preserve"> -государственный язык республики Российской Федерации (в случае предоставления Школой возможности изучения государственного языка республики Российской Федерации); </w:t>
      </w:r>
    </w:p>
    <w:p w:rsidR="00D304F8" w:rsidRPr="00D304F8" w:rsidRDefault="00D304F8"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D304F8">
        <w:rPr>
          <w:rFonts w:ascii="Times New Roman" w:eastAsia="Times New Roman" w:hAnsi="Times New Roman" w:cs="Times New Roman"/>
          <w:sz w:val="23"/>
          <w:szCs w:val="23"/>
        </w:rPr>
        <w:t xml:space="preserve"> -факт ознакомления родителя(ей) (законного(</w:t>
      </w:r>
      <w:proofErr w:type="spellStart"/>
      <w:r w:rsidRPr="00D304F8">
        <w:rPr>
          <w:rFonts w:ascii="Times New Roman" w:eastAsia="Times New Roman" w:hAnsi="Times New Roman" w:cs="Times New Roman"/>
          <w:sz w:val="23"/>
          <w:szCs w:val="23"/>
        </w:rPr>
        <w:t>ых</w:t>
      </w:r>
      <w:proofErr w:type="spellEnd"/>
      <w:r w:rsidRPr="00D304F8">
        <w:rPr>
          <w:rFonts w:ascii="Times New Roman" w:eastAsia="Times New Roman" w:hAnsi="Times New Roman" w:cs="Times New Roman"/>
          <w:sz w:val="23"/>
          <w:szCs w:val="23"/>
        </w:rP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учащихся; </w:t>
      </w:r>
    </w:p>
    <w:p w:rsidR="00D304F8" w:rsidRPr="00293604" w:rsidRDefault="00D304F8"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D304F8">
        <w:rPr>
          <w:rFonts w:ascii="Times New Roman" w:eastAsia="Times New Roman" w:hAnsi="Times New Roman" w:cs="Times New Roman"/>
          <w:sz w:val="23"/>
          <w:szCs w:val="23"/>
        </w:rPr>
        <w:t xml:space="preserve"> -согласие родителя(ей) (законного(</w:t>
      </w:r>
      <w:proofErr w:type="spellStart"/>
      <w:r w:rsidRPr="00D304F8">
        <w:rPr>
          <w:rFonts w:ascii="Times New Roman" w:eastAsia="Times New Roman" w:hAnsi="Times New Roman" w:cs="Times New Roman"/>
          <w:sz w:val="23"/>
          <w:szCs w:val="23"/>
        </w:rPr>
        <w:t>ых</w:t>
      </w:r>
      <w:proofErr w:type="spellEnd"/>
      <w:r w:rsidRPr="00D304F8">
        <w:rPr>
          <w:rFonts w:ascii="Times New Roman" w:eastAsia="Times New Roman" w:hAnsi="Times New Roman" w:cs="Times New Roman"/>
          <w:sz w:val="23"/>
          <w:szCs w:val="23"/>
        </w:rPr>
        <w:t xml:space="preserve">) представителя(ей) ребенка или поступающего на </w:t>
      </w:r>
      <w:r>
        <w:rPr>
          <w:rFonts w:ascii="Times New Roman" w:eastAsia="Times New Roman" w:hAnsi="Times New Roman" w:cs="Times New Roman"/>
          <w:sz w:val="23"/>
          <w:szCs w:val="23"/>
        </w:rPr>
        <w:t xml:space="preserve">обработку персональных данных. </w:t>
      </w:r>
    </w:p>
    <w:p w:rsidR="00293604" w:rsidRPr="00293604" w:rsidRDefault="00D304F8" w:rsidP="00EF6F28">
      <w:pPr>
        <w:widowControl w:val="0"/>
        <w:numPr>
          <w:ilvl w:val="1"/>
          <w:numId w:val="8"/>
        </w:numPr>
        <w:tabs>
          <w:tab w:val="left" w:pos="1225"/>
        </w:tabs>
        <w:suppressAutoHyphens/>
        <w:spacing w:before="4" w:after="0" w:line="247" w:lineRule="auto"/>
        <w:ind w:left="590" w:right="732"/>
        <w:jc w:val="both"/>
        <w:rPr>
          <w:rFonts w:ascii="Times New Roman" w:eastAsia="Times New Roman" w:hAnsi="Times New Roman" w:cs="Times New Roman"/>
        </w:rPr>
      </w:pPr>
      <w:r>
        <w:rPr>
          <w:rFonts w:ascii="Times New Roman" w:eastAsia="Times New Roman" w:hAnsi="Times New Roman" w:cs="Times New Roman"/>
          <w:w w:val="105"/>
          <w:sz w:val="23"/>
        </w:rPr>
        <w:t xml:space="preserve">2.8. </w:t>
      </w:r>
      <w:r w:rsidR="00293604" w:rsidRPr="00293604">
        <w:rPr>
          <w:rFonts w:ascii="Times New Roman" w:eastAsia="Times New Roman" w:hAnsi="Times New Roman" w:cs="Times New Roman"/>
          <w:w w:val="105"/>
          <w:sz w:val="23"/>
        </w:rPr>
        <w:t xml:space="preserve">Независимо от формы подачи заявлений (в электронном или бумажном </w:t>
      </w:r>
      <w:r w:rsidR="00293604" w:rsidRPr="00293604">
        <w:rPr>
          <w:rFonts w:ascii="Times New Roman" w:eastAsia="Times New Roman" w:hAnsi="Times New Roman" w:cs="Times New Roman"/>
          <w:spacing w:val="3"/>
          <w:w w:val="105"/>
          <w:sz w:val="23"/>
        </w:rPr>
        <w:t xml:space="preserve">виде </w:t>
      </w:r>
      <w:r w:rsidR="00293604" w:rsidRPr="00293604">
        <w:rPr>
          <w:rFonts w:ascii="Times New Roman" w:eastAsia="Times New Roman" w:hAnsi="Times New Roman" w:cs="Times New Roman"/>
          <w:w w:val="105"/>
          <w:sz w:val="23"/>
        </w:rPr>
        <w:t>родители (законные представители) детей заполняют соответствующий бланк (шаблон) заявления, размещенный на официальном сайте МБОУ «Гришкинская ООШ»</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 xml:space="preserve">в сети </w:t>
      </w:r>
      <w:r w:rsidR="00293604" w:rsidRPr="00293604">
        <w:rPr>
          <w:rFonts w:ascii="Times New Roman" w:eastAsia="Times New Roman" w:hAnsi="Times New Roman" w:cs="Times New Roman"/>
          <w:spacing w:val="2"/>
          <w:w w:val="105"/>
          <w:sz w:val="23"/>
        </w:rPr>
        <w:t xml:space="preserve">«Интернет», </w:t>
      </w:r>
      <w:r w:rsidR="00293604" w:rsidRPr="00293604">
        <w:rPr>
          <w:rFonts w:ascii="Times New Roman" w:eastAsia="Times New Roman" w:hAnsi="Times New Roman" w:cs="Times New Roman"/>
          <w:w w:val="105"/>
          <w:sz w:val="23"/>
        </w:rPr>
        <w:t>на информационном стенде МБОУ «Гришкинская ООШ».</w:t>
      </w:r>
    </w:p>
    <w:p w:rsidR="00293604" w:rsidRPr="00293604" w:rsidRDefault="00293604" w:rsidP="00EF6F28">
      <w:pPr>
        <w:widowControl w:val="0"/>
        <w:numPr>
          <w:ilvl w:val="1"/>
          <w:numId w:val="8"/>
        </w:numPr>
        <w:tabs>
          <w:tab w:val="left" w:pos="1074"/>
        </w:tabs>
        <w:suppressAutoHyphens/>
        <w:spacing w:before="1" w:after="0" w:line="240" w:lineRule="auto"/>
        <w:ind w:left="1073" w:hanging="484"/>
        <w:jc w:val="both"/>
        <w:rPr>
          <w:rFonts w:ascii="Times New Roman" w:eastAsia="Times New Roman" w:hAnsi="Times New Roman" w:cs="Times New Roman"/>
        </w:rPr>
      </w:pPr>
      <w:r w:rsidRPr="00293604">
        <w:rPr>
          <w:rFonts w:ascii="Times New Roman" w:eastAsia="Times New Roman" w:hAnsi="Times New Roman" w:cs="Times New Roman"/>
          <w:w w:val="105"/>
          <w:sz w:val="23"/>
        </w:rPr>
        <w:t>Для зачисления ребенка в 1 класс в МБОУ «Гришкинская ООШ»</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родители</w:t>
      </w:r>
    </w:p>
    <w:p w:rsidR="00293604" w:rsidRPr="00293604" w:rsidRDefault="00293604" w:rsidP="00EF6F28">
      <w:pPr>
        <w:widowControl w:val="0"/>
        <w:suppressAutoHyphens/>
        <w:spacing w:before="10" w:after="0" w:line="252" w:lineRule="auto"/>
        <w:ind w:left="590" w:right="752"/>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(законные представители) детей, проживающих на закрепленной территории, дополнительно предъявляют следующие документы:</w:t>
      </w:r>
    </w:p>
    <w:p w:rsidR="00293604" w:rsidRPr="00D304F8" w:rsidRDefault="00293604" w:rsidP="00EF6F28">
      <w:pPr>
        <w:widowControl w:val="0"/>
        <w:numPr>
          <w:ilvl w:val="0"/>
          <w:numId w:val="7"/>
        </w:numPr>
        <w:tabs>
          <w:tab w:val="left" w:pos="844"/>
        </w:tabs>
        <w:suppressAutoHyphens/>
        <w:spacing w:before="69" w:after="0" w:line="258" w:lineRule="exact"/>
        <w:ind w:left="843" w:hanging="254"/>
        <w:jc w:val="both"/>
        <w:rPr>
          <w:rFonts w:ascii="Times New Roman" w:eastAsia="Times New Roman" w:hAnsi="Times New Roman" w:cs="Times New Roman"/>
        </w:rPr>
      </w:pPr>
      <w:r w:rsidRPr="00D304F8">
        <w:rPr>
          <w:rFonts w:ascii="Times New Roman" w:eastAsia="Times New Roman" w:hAnsi="Times New Roman" w:cs="Times New Roman"/>
          <w:w w:val="105"/>
          <w:sz w:val="23"/>
        </w:rPr>
        <w:t>оригинал свидетельства о рождении ребенка или документ, подтверждающей</w:t>
      </w:r>
      <w:r w:rsidRPr="00D304F8">
        <w:rPr>
          <w:rFonts w:ascii="Times New Roman" w:eastAsia="Times New Roman" w:hAnsi="Times New Roman" w:cs="Times New Roman"/>
          <w:spacing w:val="38"/>
          <w:w w:val="105"/>
          <w:sz w:val="23"/>
        </w:rPr>
        <w:t xml:space="preserve"> </w:t>
      </w:r>
      <w:r w:rsidRPr="00D304F8">
        <w:rPr>
          <w:rFonts w:ascii="Times New Roman" w:eastAsia="Times New Roman" w:hAnsi="Times New Roman" w:cs="Times New Roman"/>
          <w:w w:val="105"/>
          <w:sz w:val="23"/>
        </w:rPr>
        <w:t xml:space="preserve">родство </w:t>
      </w:r>
      <w:r w:rsidRPr="00D304F8">
        <w:rPr>
          <w:rFonts w:ascii="Times New Roman" w:eastAsia="Times New Roman" w:hAnsi="Times New Roman" w:cs="Times New Roman"/>
          <w:w w:val="105"/>
        </w:rPr>
        <w:t>заявителя,</w:t>
      </w:r>
    </w:p>
    <w:p w:rsidR="00293604" w:rsidRPr="00293604" w:rsidRDefault="00293604" w:rsidP="00EF6F28">
      <w:pPr>
        <w:widowControl w:val="0"/>
        <w:numPr>
          <w:ilvl w:val="0"/>
          <w:numId w:val="7"/>
        </w:numPr>
        <w:tabs>
          <w:tab w:val="left" w:pos="858"/>
        </w:tabs>
        <w:suppressAutoHyphens/>
        <w:spacing w:before="9" w:after="0" w:line="247" w:lineRule="auto"/>
        <w:ind w:right="751"/>
        <w:jc w:val="both"/>
        <w:rPr>
          <w:rFonts w:ascii="Times New Roman" w:eastAsia="Times New Roman" w:hAnsi="Times New Roman" w:cs="Times New Roman"/>
        </w:rPr>
      </w:pPr>
      <w:r w:rsidRPr="00293604">
        <w:rPr>
          <w:rFonts w:ascii="Times New Roman" w:eastAsia="Times New Roman" w:hAnsi="Times New Roman" w:cs="Times New Roman"/>
          <w:w w:val="105"/>
          <w:sz w:val="23"/>
        </w:rPr>
        <w:t>свидетельство о регистрации ребенка по месту жительства или по сведения о регистрации ребенка</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spacing w:val="4"/>
          <w:w w:val="105"/>
          <w:sz w:val="23"/>
        </w:rPr>
        <w:t>по</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месту</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жительства</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или</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spacing w:val="4"/>
          <w:w w:val="105"/>
          <w:sz w:val="23"/>
        </w:rPr>
        <w:t>по</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месту</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пребывания</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на</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закрепленной</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территории.</w:t>
      </w:r>
    </w:p>
    <w:p w:rsidR="00293604" w:rsidRPr="00293604" w:rsidRDefault="00D304F8" w:rsidP="00EF6F28">
      <w:pPr>
        <w:widowControl w:val="0"/>
        <w:numPr>
          <w:ilvl w:val="1"/>
          <w:numId w:val="8"/>
        </w:numPr>
        <w:tabs>
          <w:tab w:val="left" w:pos="1312"/>
        </w:tabs>
        <w:suppressAutoHyphens/>
        <w:spacing w:before="10" w:after="0" w:line="247" w:lineRule="auto"/>
        <w:ind w:left="590" w:right="741"/>
        <w:jc w:val="both"/>
        <w:rPr>
          <w:rFonts w:ascii="Times New Roman" w:eastAsia="Times New Roman" w:hAnsi="Times New Roman" w:cs="Times New Roman"/>
        </w:rPr>
      </w:pPr>
      <w:r>
        <w:rPr>
          <w:rFonts w:ascii="Times New Roman" w:eastAsia="Times New Roman" w:hAnsi="Times New Roman" w:cs="Times New Roman"/>
          <w:w w:val="105"/>
          <w:sz w:val="23"/>
        </w:rPr>
        <w:t xml:space="preserve">2.9. </w:t>
      </w:r>
      <w:r w:rsidR="00293604" w:rsidRPr="00293604">
        <w:rPr>
          <w:rFonts w:ascii="Times New Roman" w:eastAsia="Times New Roman" w:hAnsi="Times New Roman" w:cs="Times New Roman"/>
          <w:w w:val="105"/>
          <w:sz w:val="23"/>
        </w:rPr>
        <w:t>Для зачисления ребенка в 1 класс в МБОУ «Гришкинская ООШ»</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родители (законные представители) детей, не проживающих на закрепленной территории, дополнительно предъявляют следующие</w:t>
      </w:r>
      <w:r w:rsidR="00293604" w:rsidRPr="00293604">
        <w:rPr>
          <w:rFonts w:ascii="Times New Roman" w:eastAsia="Times New Roman" w:hAnsi="Times New Roman" w:cs="Times New Roman"/>
          <w:spacing w:val="-1"/>
          <w:w w:val="105"/>
          <w:sz w:val="23"/>
        </w:rPr>
        <w:t xml:space="preserve"> </w:t>
      </w:r>
      <w:r w:rsidR="00293604" w:rsidRPr="00293604">
        <w:rPr>
          <w:rFonts w:ascii="Times New Roman" w:eastAsia="Times New Roman" w:hAnsi="Times New Roman" w:cs="Times New Roman"/>
          <w:w w:val="105"/>
          <w:sz w:val="23"/>
        </w:rPr>
        <w:t>документы:</w:t>
      </w:r>
    </w:p>
    <w:p w:rsidR="00293604" w:rsidRPr="00D304F8" w:rsidRDefault="00293604" w:rsidP="00EF6F28">
      <w:pPr>
        <w:widowControl w:val="0"/>
        <w:numPr>
          <w:ilvl w:val="0"/>
          <w:numId w:val="7"/>
        </w:numPr>
        <w:tabs>
          <w:tab w:val="left" w:pos="851"/>
        </w:tabs>
        <w:suppressAutoHyphens/>
        <w:spacing w:before="4"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свидетельство о рождении</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ребенка.</w:t>
      </w:r>
    </w:p>
    <w:p w:rsidR="00D304F8" w:rsidRPr="00D304F8" w:rsidRDefault="00D304F8" w:rsidP="00EF6F28">
      <w:pPr>
        <w:widowControl w:val="0"/>
        <w:numPr>
          <w:ilvl w:val="0"/>
          <w:numId w:val="7"/>
        </w:numPr>
        <w:tabs>
          <w:tab w:val="left" w:pos="851"/>
        </w:tabs>
        <w:suppressAutoHyphens/>
        <w:spacing w:before="4" w:after="0" w:line="240" w:lineRule="auto"/>
        <w:jc w:val="both"/>
        <w:rPr>
          <w:rFonts w:ascii="Times New Roman" w:eastAsia="Times New Roman" w:hAnsi="Times New Roman" w:cs="Times New Roman"/>
        </w:rPr>
      </w:pPr>
      <w:r>
        <w:rPr>
          <w:rFonts w:ascii="Times New Roman" w:eastAsia="Times New Roman" w:hAnsi="Times New Roman" w:cs="Times New Roman"/>
        </w:rPr>
        <w:t>2.10.</w:t>
      </w:r>
      <w:r w:rsidRPr="00D304F8">
        <w:t xml:space="preserve"> </w:t>
      </w:r>
      <w:r w:rsidRPr="00D304F8">
        <w:rPr>
          <w:rFonts w:ascii="Times New Roman" w:eastAsia="Times New Roman" w:hAnsi="Times New Roman" w:cs="Times New Roman"/>
        </w:rPr>
        <w:t>Для зачисления ребенка в 1 класс в МБОУ «</w:t>
      </w:r>
      <w:r>
        <w:rPr>
          <w:rFonts w:ascii="Times New Roman" w:eastAsia="Times New Roman" w:hAnsi="Times New Roman" w:cs="Times New Roman"/>
        </w:rPr>
        <w:t>Гришкинская ООШ</w:t>
      </w:r>
      <w:r w:rsidRPr="00D304F8">
        <w:rPr>
          <w:rFonts w:ascii="Times New Roman" w:eastAsia="Times New Roman" w:hAnsi="Times New Roman" w:cs="Times New Roman"/>
        </w:rPr>
        <w:t>» родители (законные представители) детей, не проживающих на закрепленной территории, дополнительно предъявляют следующие документы: - свидетельство о рождении ребенка.</w:t>
      </w:r>
    </w:p>
    <w:p w:rsidR="00293604" w:rsidRPr="00293604" w:rsidRDefault="00D304F8" w:rsidP="00EF6F28">
      <w:pPr>
        <w:widowControl w:val="0"/>
        <w:numPr>
          <w:ilvl w:val="1"/>
          <w:numId w:val="8"/>
        </w:numPr>
        <w:tabs>
          <w:tab w:val="left" w:pos="1333"/>
        </w:tabs>
        <w:suppressAutoHyphens/>
        <w:spacing w:before="9" w:after="0" w:line="247" w:lineRule="auto"/>
        <w:ind w:left="590" w:right="740"/>
        <w:jc w:val="both"/>
        <w:rPr>
          <w:rFonts w:ascii="Times New Roman" w:eastAsia="Times New Roman" w:hAnsi="Times New Roman" w:cs="Times New Roman"/>
        </w:rPr>
      </w:pPr>
      <w:r>
        <w:rPr>
          <w:rFonts w:ascii="Times New Roman" w:eastAsia="Times New Roman" w:hAnsi="Times New Roman" w:cs="Times New Roman"/>
          <w:w w:val="105"/>
          <w:sz w:val="23"/>
        </w:rPr>
        <w:t xml:space="preserve">2.11. </w:t>
      </w:r>
      <w:r w:rsidR="00293604" w:rsidRPr="00293604">
        <w:rPr>
          <w:rFonts w:ascii="Times New Roman" w:eastAsia="Times New Roman" w:hAnsi="Times New Roman" w:cs="Times New Roman"/>
          <w:w w:val="105"/>
          <w:sz w:val="23"/>
        </w:rPr>
        <w:t>Родители (законные представители) детей являющихся иностранными гражданами или лицами без гражданства, дополнительно предъявляют следующие</w:t>
      </w:r>
      <w:r w:rsidR="00293604" w:rsidRPr="00293604">
        <w:rPr>
          <w:rFonts w:ascii="Times New Roman" w:eastAsia="Times New Roman" w:hAnsi="Times New Roman" w:cs="Times New Roman"/>
          <w:spacing w:val="-10"/>
          <w:w w:val="105"/>
          <w:sz w:val="23"/>
        </w:rPr>
        <w:t xml:space="preserve"> </w:t>
      </w:r>
      <w:r w:rsidR="00293604" w:rsidRPr="00293604">
        <w:rPr>
          <w:rFonts w:ascii="Times New Roman" w:eastAsia="Times New Roman" w:hAnsi="Times New Roman" w:cs="Times New Roman"/>
          <w:w w:val="105"/>
          <w:sz w:val="23"/>
        </w:rPr>
        <w:t>документы:</w:t>
      </w:r>
    </w:p>
    <w:p w:rsidR="00293604" w:rsidRPr="00293604" w:rsidRDefault="00293604" w:rsidP="00EF6F28">
      <w:pPr>
        <w:widowControl w:val="0"/>
        <w:numPr>
          <w:ilvl w:val="0"/>
          <w:numId w:val="7"/>
        </w:numPr>
        <w:tabs>
          <w:tab w:val="left" w:pos="851"/>
        </w:tabs>
        <w:suppressAutoHyphens/>
        <w:spacing w:before="4"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свидетельство о рождении</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ребенка;</w:t>
      </w:r>
    </w:p>
    <w:p w:rsidR="00293604" w:rsidRPr="00293604" w:rsidRDefault="00293604" w:rsidP="00EF6F28">
      <w:pPr>
        <w:widowControl w:val="0"/>
        <w:numPr>
          <w:ilvl w:val="0"/>
          <w:numId w:val="7"/>
        </w:numPr>
        <w:tabs>
          <w:tab w:val="left" w:pos="851"/>
        </w:tabs>
        <w:suppressAutoHyphens/>
        <w:spacing w:before="9"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lastRenderedPageBreak/>
        <w:t>документ, подтверждающий родство заявителя (или законность представления прав</w:t>
      </w:r>
      <w:r w:rsidRPr="00293604">
        <w:rPr>
          <w:rFonts w:ascii="Times New Roman" w:eastAsia="Times New Roman" w:hAnsi="Times New Roman" w:cs="Times New Roman"/>
          <w:spacing w:val="-41"/>
          <w:w w:val="105"/>
          <w:sz w:val="23"/>
        </w:rPr>
        <w:t xml:space="preserve"> </w:t>
      </w:r>
      <w:r w:rsidRPr="00293604">
        <w:rPr>
          <w:rFonts w:ascii="Times New Roman" w:eastAsia="Times New Roman" w:hAnsi="Times New Roman" w:cs="Times New Roman"/>
          <w:w w:val="105"/>
          <w:sz w:val="23"/>
        </w:rPr>
        <w:t>ребенка);</w:t>
      </w:r>
    </w:p>
    <w:p w:rsidR="00293604" w:rsidRPr="00293604" w:rsidRDefault="00293604" w:rsidP="00EF6F28">
      <w:pPr>
        <w:widowControl w:val="0"/>
        <w:numPr>
          <w:ilvl w:val="0"/>
          <w:numId w:val="7"/>
        </w:numPr>
        <w:tabs>
          <w:tab w:val="left" w:pos="851"/>
        </w:tabs>
        <w:suppressAutoHyphens/>
        <w:spacing w:before="10"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документ, подтверждающий право заявителя на пребывание в Российской</w:t>
      </w:r>
      <w:r w:rsidRPr="00293604">
        <w:rPr>
          <w:rFonts w:ascii="Times New Roman" w:eastAsia="Times New Roman" w:hAnsi="Times New Roman" w:cs="Times New Roman"/>
          <w:spacing w:val="-36"/>
          <w:w w:val="105"/>
          <w:sz w:val="23"/>
        </w:rPr>
        <w:t xml:space="preserve"> </w:t>
      </w:r>
      <w:r w:rsidRPr="00293604">
        <w:rPr>
          <w:rFonts w:ascii="Times New Roman" w:eastAsia="Times New Roman" w:hAnsi="Times New Roman" w:cs="Times New Roman"/>
          <w:w w:val="105"/>
          <w:sz w:val="23"/>
        </w:rPr>
        <w:t>Федерации.</w:t>
      </w:r>
    </w:p>
    <w:p w:rsidR="00293604" w:rsidRPr="00293604" w:rsidRDefault="007F2C32" w:rsidP="00EF6F28">
      <w:pPr>
        <w:widowControl w:val="0"/>
        <w:numPr>
          <w:ilvl w:val="1"/>
          <w:numId w:val="8"/>
        </w:numPr>
        <w:tabs>
          <w:tab w:val="left" w:pos="1254"/>
        </w:tabs>
        <w:suppressAutoHyphens/>
        <w:spacing w:before="16" w:after="0" w:line="247" w:lineRule="auto"/>
        <w:ind w:left="590" w:right="755"/>
        <w:jc w:val="both"/>
        <w:rPr>
          <w:rFonts w:ascii="Times New Roman" w:eastAsia="Times New Roman" w:hAnsi="Times New Roman" w:cs="Times New Roman"/>
        </w:rPr>
      </w:pPr>
      <w:r>
        <w:rPr>
          <w:rFonts w:ascii="Times New Roman" w:eastAsia="Times New Roman" w:hAnsi="Times New Roman" w:cs="Times New Roman"/>
          <w:w w:val="105"/>
          <w:sz w:val="23"/>
        </w:rPr>
        <w:t>2.12.</w:t>
      </w:r>
      <w:r w:rsidR="00293604" w:rsidRPr="00293604">
        <w:rPr>
          <w:rFonts w:ascii="Times New Roman" w:eastAsia="Times New Roman" w:hAnsi="Times New Roman" w:cs="Times New Roman"/>
          <w:w w:val="105"/>
          <w:sz w:val="23"/>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w:t>
      </w:r>
      <w:r w:rsidR="00293604" w:rsidRPr="00293604">
        <w:rPr>
          <w:rFonts w:ascii="Times New Roman" w:eastAsia="Times New Roman" w:hAnsi="Times New Roman" w:cs="Times New Roman"/>
          <w:spacing w:val="-38"/>
          <w:w w:val="105"/>
          <w:sz w:val="23"/>
        </w:rPr>
        <w:t xml:space="preserve"> </w:t>
      </w:r>
      <w:r w:rsidR="00293604" w:rsidRPr="00293604">
        <w:rPr>
          <w:rFonts w:ascii="Times New Roman" w:eastAsia="Times New Roman" w:hAnsi="Times New Roman" w:cs="Times New Roman"/>
          <w:w w:val="105"/>
          <w:sz w:val="23"/>
        </w:rPr>
        <w:t>язык.</w:t>
      </w:r>
    </w:p>
    <w:p w:rsidR="00293604" w:rsidRPr="00293604" w:rsidRDefault="007F2C32" w:rsidP="00EF6F28">
      <w:pPr>
        <w:widowControl w:val="0"/>
        <w:numPr>
          <w:ilvl w:val="1"/>
          <w:numId w:val="8"/>
        </w:numPr>
        <w:tabs>
          <w:tab w:val="left" w:pos="1276"/>
        </w:tabs>
        <w:suppressAutoHyphens/>
        <w:spacing w:before="3" w:after="0" w:line="252" w:lineRule="auto"/>
        <w:ind w:left="590" w:right="748"/>
        <w:jc w:val="both"/>
        <w:rPr>
          <w:rFonts w:ascii="Times New Roman" w:eastAsia="Times New Roman" w:hAnsi="Times New Roman" w:cs="Times New Roman"/>
        </w:rPr>
      </w:pPr>
      <w:r>
        <w:rPr>
          <w:rFonts w:ascii="Times New Roman" w:eastAsia="Times New Roman" w:hAnsi="Times New Roman" w:cs="Times New Roman"/>
          <w:w w:val="105"/>
          <w:sz w:val="23"/>
        </w:rPr>
        <w:t>2.13.</w:t>
      </w:r>
      <w:r w:rsidR="00293604" w:rsidRPr="00293604">
        <w:rPr>
          <w:rFonts w:ascii="Times New Roman" w:eastAsia="Times New Roman" w:hAnsi="Times New Roman" w:cs="Times New Roman"/>
          <w:w w:val="105"/>
          <w:sz w:val="23"/>
        </w:rPr>
        <w:t>Родители (законные представители) детей имеют право по своему усмотрению представить другие</w:t>
      </w:r>
      <w:r w:rsidR="00293604" w:rsidRPr="00293604">
        <w:rPr>
          <w:rFonts w:ascii="Times New Roman" w:eastAsia="Times New Roman" w:hAnsi="Times New Roman" w:cs="Times New Roman"/>
          <w:spacing w:val="-13"/>
          <w:w w:val="105"/>
          <w:sz w:val="23"/>
        </w:rPr>
        <w:t xml:space="preserve"> </w:t>
      </w:r>
      <w:r w:rsidR="00293604" w:rsidRPr="00293604">
        <w:rPr>
          <w:rFonts w:ascii="Times New Roman" w:eastAsia="Times New Roman" w:hAnsi="Times New Roman" w:cs="Times New Roman"/>
          <w:w w:val="105"/>
          <w:sz w:val="23"/>
        </w:rPr>
        <w:t>документы.</w:t>
      </w:r>
    </w:p>
    <w:p w:rsidR="00293604" w:rsidRPr="00293604" w:rsidRDefault="007F2C32" w:rsidP="00EF6F28">
      <w:pPr>
        <w:widowControl w:val="0"/>
        <w:numPr>
          <w:ilvl w:val="1"/>
          <w:numId w:val="8"/>
        </w:numPr>
        <w:tabs>
          <w:tab w:val="left" w:pos="1305"/>
        </w:tabs>
        <w:suppressAutoHyphens/>
        <w:spacing w:after="0" w:line="247" w:lineRule="auto"/>
        <w:ind w:left="590" w:right="757"/>
        <w:jc w:val="both"/>
        <w:rPr>
          <w:rFonts w:ascii="Times New Roman" w:eastAsia="Times New Roman" w:hAnsi="Times New Roman" w:cs="Times New Roman"/>
        </w:rPr>
      </w:pPr>
      <w:r>
        <w:rPr>
          <w:rFonts w:ascii="Times New Roman" w:eastAsia="Times New Roman" w:hAnsi="Times New Roman" w:cs="Times New Roman"/>
          <w:w w:val="105"/>
          <w:sz w:val="23"/>
        </w:rPr>
        <w:t>2.14.</w:t>
      </w:r>
      <w:r w:rsidR="00293604" w:rsidRPr="00293604">
        <w:rPr>
          <w:rFonts w:ascii="Times New Roman" w:eastAsia="Times New Roman" w:hAnsi="Times New Roman" w:cs="Times New Roman"/>
          <w:w w:val="105"/>
          <w:sz w:val="23"/>
        </w:rPr>
        <w:t>Требование</w:t>
      </w:r>
      <w:r w:rsidR="00293604" w:rsidRPr="00293604">
        <w:rPr>
          <w:rFonts w:ascii="Times New Roman" w:eastAsia="Times New Roman" w:hAnsi="Times New Roman" w:cs="Times New Roman"/>
          <w:spacing w:val="-11"/>
          <w:w w:val="105"/>
          <w:sz w:val="23"/>
        </w:rPr>
        <w:t xml:space="preserve"> </w:t>
      </w:r>
      <w:r w:rsidR="00293604" w:rsidRPr="00293604">
        <w:rPr>
          <w:rFonts w:ascii="Times New Roman" w:eastAsia="Times New Roman" w:hAnsi="Times New Roman" w:cs="Times New Roman"/>
          <w:w w:val="105"/>
          <w:sz w:val="23"/>
        </w:rPr>
        <w:t>предоставления</w:t>
      </w:r>
      <w:r w:rsidR="00293604" w:rsidRPr="00293604">
        <w:rPr>
          <w:rFonts w:ascii="Times New Roman" w:eastAsia="Times New Roman" w:hAnsi="Times New Roman" w:cs="Times New Roman"/>
          <w:spacing w:val="-7"/>
          <w:w w:val="105"/>
          <w:sz w:val="23"/>
        </w:rPr>
        <w:t xml:space="preserve"> </w:t>
      </w:r>
      <w:r w:rsidR="00293604" w:rsidRPr="00293604">
        <w:rPr>
          <w:rFonts w:ascii="Times New Roman" w:eastAsia="Times New Roman" w:hAnsi="Times New Roman" w:cs="Times New Roman"/>
          <w:w w:val="105"/>
          <w:sz w:val="23"/>
        </w:rPr>
        <w:t>других</w:t>
      </w:r>
      <w:r w:rsidR="00293604" w:rsidRPr="00293604">
        <w:rPr>
          <w:rFonts w:ascii="Times New Roman" w:eastAsia="Times New Roman" w:hAnsi="Times New Roman" w:cs="Times New Roman"/>
          <w:spacing w:val="-10"/>
          <w:w w:val="105"/>
          <w:sz w:val="23"/>
        </w:rPr>
        <w:t xml:space="preserve"> </w:t>
      </w:r>
      <w:r w:rsidR="00293604" w:rsidRPr="00293604">
        <w:rPr>
          <w:rFonts w:ascii="Times New Roman" w:eastAsia="Times New Roman" w:hAnsi="Times New Roman" w:cs="Times New Roman"/>
          <w:w w:val="105"/>
          <w:sz w:val="23"/>
        </w:rPr>
        <w:t>документов</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в</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качестве</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основания</w:t>
      </w:r>
      <w:r w:rsidR="00293604" w:rsidRPr="00293604">
        <w:rPr>
          <w:rFonts w:ascii="Times New Roman" w:eastAsia="Times New Roman" w:hAnsi="Times New Roman" w:cs="Times New Roman"/>
          <w:spacing w:val="-8"/>
          <w:w w:val="105"/>
          <w:sz w:val="23"/>
        </w:rPr>
        <w:t xml:space="preserve"> </w:t>
      </w:r>
      <w:r w:rsidR="00293604" w:rsidRPr="00293604">
        <w:rPr>
          <w:rFonts w:ascii="Times New Roman" w:eastAsia="Times New Roman" w:hAnsi="Times New Roman" w:cs="Times New Roman"/>
          <w:w w:val="105"/>
          <w:sz w:val="23"/>
        </w:rPr>
        <w:t>для</w:t>
      </w:r>
      <w:r w:rsidR="00293604" w:rsidRPr="00293604">
        <w:rPr>
          <w:rFonts w:ascii="Times New Roman" w:eastAsia="Times New Roman" w:hAnsi="Times New Roman" w:cs="Times New Roman"/>
          <w:spacing w:val="-8"/>
          <w:w w:val="105"/>
          <w:sz w:val="23"/>
        </w:rPr>
        <w:t xml:space="preserve"> </w:t>
      </w:r>
      <w:r w:rsidR="00293604" w:rsidRPr="00293604">
        <w:rPr>
          <w:rFonts w:ascii="Times New Roman" w:eastAsia="Times New Roman" w:hAnsi="Times New Roman" w:cs="Times New Roman"/>
          <w:w w:val="105"/>
          <w:sz w:val="23"/>
        </w:rPr>
        <w:t>приема</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детей</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в МБОУ «Гришкинская ООШ» не</w:t>
      </w:r>
      <w:r w:rsidR="00293604" w:rsidRPr="00293604">
        <w:rPr>
          <w:rFonts w:ascii="Times New Roman" w:eastAsia="Times New Roman" w:hAnsi="Times New Roman" w:cs="Times New Roman"/>
          <w:spacing w:val="-1"/>
          <w:w w:val="105"/>
          <w:sz w:val="23"/>
        </w:rPr>
        <w:t xml:space="preserve"> </w:t>
      </w:r>
      <w:r w:rsidR="00293604" w:rsidRPr="00293604">
        <w:rPr>
          <w:rFonts w:ascii="Times New Roman" w:eastAsia="Times New Roman" w:hAnsi="Times New Roman" w:cs="Times New Roman"/>
          <w:w w:val="105"/>
          <w:sz w:val="23"/>
        </w:rPr>
        <w:t>допускается.</w:t>
      </w:r>
    </w:p>
    <w:p w:rsidR="00293604" w:rsidRPr="00293604" w:rsidRDefault="007F2C32" w:rsidP="00EF6F28">
      <w:pPr>
        <w:widowControl w:val="0"/>
        <w:numPr>
          <w:ilvl w:val="1"/>
          <w:numId w:val="8"/>
        </w:numPr>
        <w:tabs>
          <w:tab w:val="left" w:pos="1247"/>
        </w:tabs>
        <w:suppressAutoHyphens/>
        <w:spacing w:before="4" w:after="0" w:line="247" w:lineRule="auto"/>
        <w:ind w:left="590" w:right="737"/>
        <w:jc w:val="both"/>
        <w:rPr>
          <w:rFonts w:ascii="Times New Roman" w:eastAsia="Times New Roman" w:hAnsi="Times New Roman" w:cs="Times New Roman"/>
        </w:rPr>
      </w:pPr>
      <w:r>
        <w:rPr>
          <w:rFonts w:ascii="Times New Roman" w:eastAsia="Times New Roman" w:hAnsi="Times New Roman" w:cs="Times New Roman"/>
          <w:w w:val="105"/>
          <w:sz w:val="23"/>
        </w:rPr>
        <w:t>2.</w:t>
      </w:r>
      <w:proofErr w:type="gramStart"/>
      <w:r>
        <w:rPr>
          <w:rFonts w:ascii="Times New Roman" w:eastAsia="Times New Roman" w:hAnsi="Times New Roman" w:cs="Times New Roman"/>
          <w:w w:val="105"/>
          <w:sz w:val="23"/>
        </w:rPr>
        <w:t>15.</w:t>
      </w:r>
      <w:r w:rsidR="00293604" w:rsidRPr="00293604">
        <w:rPr>
          <w:rFonts w:ascii="Times New Roman" w:eastAsia="Times New Roman" w:hAnsi="Times New Roman" w:cs="Times New Roman"/>
          <w:w w:val="105"/>
          <w:sz w:val="23"/>
        </w:rPr>
        <w:t>Факт</w:t>
      </w:r>
      <w:proofErr w:type="gramEnd"/>
      <w:r w:rsidR="00293604" w:rsidRPr="00293604">
        <w:rPr>
          <w:rFonts w:ascii="Times New Roman" w:eastAsia="Times New Roman" w:hAnsi="Times New Roman" w:cs="Times New Roman"/>
          <w:w w:val="105"/>
          <w:sz w:val="23"/>
        </w:rPr>
        <w:t xml:space="preserve"> ознакомления родителей (законных представителей) </w:t>
      </w:r>
      <w:r w:rsidR="00293604" w:rsidRPr="00293604">
        <w:rPr>
          <w:rFonts w:ascii="Times New Roman" w:eastAsia="Times New Roman" w:hAnsi="Times New Roman" w:cs="Times New Roman"/>
          <w:spacing w:val="2"/>
          <w:w w:val="105"/>
          <w:sz w:val="23"/>
        </w:rPr>
        <w:t xml:space="preserve">ребенка </w:t>
      </w:r>
      <w:r w:rsidR="00293604" w:rsidRPr="00293604">
        <w:rPr>
          <w:rFonts w:ascii="Times New Roman" w:eastAsia="Times New Roman" w:hAnsi="Times New Roman" w:cs="Times New Roman"/>
          <w:w w:val="105"/>
          <w:sz w:val="23"/>
        </w:rPr>
        <w:t>с документами, указанными в п. 1.8 Правил, фиксируется в заявлении о приеме заверяется личной подписью родителей (законных представителей)</w:t>
      </w:r>
      <w:r w:rsidR="00293604" w:rsidRPr="00293604">
        <w:rPr>
          <w:rFonts w:ascii="Times New Roman" w:eastAsia="Times New Roman" w:hAnsi="Times New Roman" w:cs="Times New Roman"/>
          <w:spacing w:val="59"/>
          <w:w w:val="105"/>
          <w:sz w:val="23"/>
        </w:rPr>
        <w:t xml:space="preserve"> </w:t>
      </w:r>
      <w:r w:rsidR="00293604" w:rsidRPr="00293604">
        <w:rPr>
          <w:rFonts w:ascii="Times New Roman" w:eastAsia="Times New Roman" w:hAnsi="Times New Roman" w:cs="Times New Roman"/>
          <w:w w:val="105"/>
          <w:sz w:val="23"/>
        </w:rPr>
        <w:t>ребенка.</w:t>
      </w:r>
    </w:p>
    <w:p w:rsidR="00293604" w:rsidRPr="00293604" w:rsidRDefault="007F2C32" w:rsidP="00EF6F28">
      <w:pPr>
        <w:widowControl w:val="0"/>
        <w:numPr>
          <w:ilvl w:val="1"/>
          <w:numId w:val="8"/>
        </w:numPr>
        <w:tabs>
          <w:tab w:val="left" w:pos="1297"/>
        </w:tabs>
        <w:suppressAutoHyphens/>
        <w:spacing w:before="3" w:after="0" w:line="247" w:lineRule="auto"/>
        <w:ind w:left="590" w:right="735"/>
        <w:jc w:val="both"/>
        <w:rPr>
          <w:rFonts w:ascii="Times New Roman" w:eastAsia="Times New Roman" w:hAnsi="Times New Roman" w:cs="Times New Roman"/>
        </w:rPr>
      </w:pPr>
      <w:r>
        <w:rPr>
          <w:rFonts w:ascii="Times New Roman" w:eastAsia="Times New Roman" w:hAnsi="Times New Roman" w:cs="Times New Roman"/>
          <w:w w:val="105"/>
          <w:sz w:val="23"/>
        </w:rPr>
        <w:t>2.16.</w:t>
      </w:r>
      <w:r w:rsidR="00293604" w:rsidRPr="00293604">
        <w:rPr>
          <w:rFonts w:ascii="Times New Roman" w:eastAsia="Times New Roman" w:hAnsi="Times New Roman" w:cs="Times New Roman"/>
          <w:w w:val="105"/>
          <w:sz w:val="23"/>
        </w:rPr>
        <w:t>Подписью</w:t>
      </w:r>
      <w:r w:rsidR="00293604" w:rsidRPr="00293604">
        <w:rPr>
          <w:rFonts w:ascii="Times New Roman" w:eastAsia="Times New Roman" w:hAnsi="Times New Roman" w:cs="Times New Roman"/>
          <w:spacing w:val="60"/>
          <w:w w:val="105"/>
          <w:sz w:val="23"/>
        </w:rPr>
        <w:t xml:space="preserve"> </w:t>
      </w:r>
      <w:r w:rsidR="00293604" w:rsidRPr="00293604">
        <w:rPr>
          <w:rFonts w:ascii="Times New Roman" w:eastAsia="Times New Roman" w:hAnsi="Times New Roman" w:cs="Times New Roman"/>
          <w:w w:val="105"/>
          <w:sz w:val="23"/>
        </w:rPr>
        <w:t xml:space="preserve">родителей (законных представителей)  ребенка  фиксируется  также  согласие на обработку </w:t>
      </w:r>
      <w:r w:rsidR="00293604" w:rsidRPr="00293604">
        <w:rPr>
          <w:rFonts w:ascii="Times New Roman" w:eastAsia="Times New Roman" w:hAnsi="Times New Roman" w:cs="Times New Roman"/>
          <w:spacing w:val="4"/>
          <w:w w:val="105"/>
          <w:sz w:val="23"/>
        </w:rPr>
        <w:t xml:space="preserve">их </w:t>
      </w:r>
      <w:r w:rsidR="00293604" w:rsidRPr="00293604">
        <w:rPr>
          <w:rFonts w:ascii="Times New Roman" w:eastAsia="Times New Roman" w:hAnsi="Times New Roman" w:cs="Times New Roman"/>
          <w:w w:val="105"/>
          <w:sz w:val="23"/>
        </w:rPr>
        <w:t>персональных данных и персональных данных ребенка в порядке, установленных законодательством Российской Федерации (путем заполнения соответствующего заявления). 2.</w:t>
      </w:r>
      <w:proofErr w:type="gramStart"/>
      <w:r w:rsidR="00293604" w:rsidRPr="00293604">
        <w:rPr>
          <w:rFonts w:ascii="Times New Roman" w:eastAsia="Times New Roman" w:hAnsi="Times New Roman" w:cs="Times New Roman"/>
          <w:w w:val="105"/>
          <w:sz w:val="23"/>
        </w:rPr>
        <w:t>17.Прием</w:t>
      </w:r>
      <w:proofErr w:type="gramEnd"/>
      <w:r w:rsidR="00293604" w:rsidRPr="00293604">
        <w:rPr>
          <w:rFonts w:ascii="Times New Roman" w:eastAsia="Times New Roman" w:hAnsi="Times New Roman" w:cs="Times New Roman"/>
          <w:w w:val="105"/>
          <w:sz w:val="23"/>
        </w:rPr>
        <w:t xml:space="preserve"> заявлений в 1 класс МБОУ «Гришкинская ООШ» для граждан , проживающих на закрепленной территории , начинается с 1 апреля и</w:t>
      </w:r>
      <w:r w:rsidR="00293604" w:rsidRPr="00293604">
        <w:rPr>
          <w:rFonts w:ascii="Times New Roman" w:eastAsia="Times New Roman" w:hAnsi="Times New Roman" w:cs="Times New Roman"/>
          <w:spacing w:val="-38"/>
          <w:w w:val="105"/>
          <w:sz w:val="23"/>
        </w:rPr>
        <w:t xml:space="preserve"> </w:t>
      </w:r>
      <w:r w:rsidR="00293604" w:rsidRPr="00293604">
        <w:rPr>
          <w:rFonts w:ascii="Times New Roman" w:eastAsia="Times New Roman" w:hAnsi="Times New Roman" w:cs="Times New Roman"/>
          <w:w w:val="105"/>
          <w:sz w:val="23"/>
        </w:rPr>
        <w:t>завершается не позднее 30 июня текущего</w:t>
      </w:r>
      <w:r w:rsidR="00293604" w:rsidRPr="00293604">
        <w:rPr>
          <w:rFonts w:ascii="Times New Roman" w:eastAsia="Times New Roman" w:hAnsi="Times New Roman" w:cs="Times New Roman"/>
          <w:spacing w:val="-15"/>
          <w:w w:val="105"/>
          <w:sz w:val="23"/>
        </w:rPr>
        <w:t xml:space="preserve"> </w:t>
      </w:r>
      <w:r w:rsidR="00293604" w:rsidRPr="00293604">
        <w:rPr>
          <w:rFonts w:ascii="Times New Roman" w:eastAsia="Times New Roman" w:hAnsi="Times New Roman" w:cs="Times New Roman"/>
          <w:w w:val="105"/>
          <w:sz w:val="23"/>
        </w:rPr>
        <w:t>года.</w:t>
      </w:r>
    </w:p>
    <w:p w:rsidR="00293604" w:rsidRPr="00293604" w:rsidRDefault="00293604" w:rsidP="00EF6F28">
      <w:pPr>
        <w:widowControl w:val="0"/>
        <w:numPr>
          <w:ilvl w:val="1"/>
          <w:numId w:val="6"/>
        </w:numPr>
        <w:tabs>
          <w:tab w:val="left" w:pos="1254"/>
        </w:tabs>
        <w:suppressAutoHyphens/>
        <w:spacing w:before="10" w:after="0" w:line="247" w:lineRule="auto"/>
        <w:ind w:left="590" w:right="725" w:hanging="664"/>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          </w:t>
      </w:r>
      <w:r w:rsidR="007F2C32">
        <w:rPr>
          <w:rFonts w:ascii="Times New Roman" w:eastAsia="Times New Roman" w:hAnsi="Times New Roman" w:cs="Times New Roman"/>
          <w:w w:val="105"/>
          <w:sz w:val="23"/>
        </w:rPr>
        <w:t>2.18.</w:t>
      </w:r>
      <w:r w:rsidRPr="00293604">
        <w:rPr>
          <w:rFonts w:ascii="Times New Roman" w:eastAsia="Times New Roman" w:hAnsi="Times New Roman" w:cs="Times New Roman"/>
          <w:w w:val="105"/>
          <w:sz w:val="23"/>
        </w:rPr>
        <w:t xml:space="preserve"> Зачисление</w:t>
      </w:r>
      <w:r w:rsidRPr="00293604">
        <w:rPr>
          <w:rFonts w:ascii="Times New Roman" w:eastAsia="Times New Roman" w:hAnsi="Times New Roman" w:cs="Times New Roman"/>
          <w:spacing w:val="37"/>
          <w:w w:val="105"/>
          <w:sz w:val="23"/>
        </w:rPr>
        <w:t xml:space="preserve"> </w:t>
      </w:r>
      <w:r w:rsidRPr="00293604">
        <w:rPr>
          <w:rFonts w:ascii="Times New Roman" w:eastAsia="Times New Roman" w:hAnsi="Times New Roman" w:cs="Times New Roman"/>
          <w:w w:val="105"/>
          <w:sz w:val="23"/>
        </w:rPr>
        <w:t xml:space="preserve">в МБОУ «Гришкинская ООШ» оформляется приказом </w:t>
      </w:r>
      <w:proofErr w:type="gramStart"/>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w w:val="105"/>
        </w:rPr>
        <w:t>«</w:t>
      </w:r>
      <w:proofErr w:type="gramEnd"/>
      <w:r w:rsidRPr="00293604">
        <w:rPr>
          <w:rFonts w:ascii="Times New Roman" w:eastAsia="Times New Roman" w:hAnsi="Times New Roman" w:cs="Times New Roman"/>
          <w:w w:val="105"/>
        </w:rPr>
        <w:t>Гришкинская ООШ»</w:t>
      </w:r>
      <w:r w:rsidRPr="00293604">
        <w:rPr>
          <w:rFonts w:ascii="Times New Roman" w:eastAsia="Times New Roman" w:hAnsi="Times New Roman" w:cs="Times New Roman"/>
          <w:spacing w:val="-7"/>
          <w:w w:val="105"/>
        </w:rPr>
        <w:t xml:space="preserve"> </w:t>
      </w:r>
      <w:r w:rsidRPr="00293604">
        <w:rPr>
          <w:rFonts w:ascii="Times New Roman" w:eastAsia="Times New Roman" w:hAnsi="Times New Roman" w:cs="Times New Roman"/>
          <w:w w:val="105"/>
        </w:rPr>
        <w:t>в</w:t>
      </w:r>
      <w:r w:rsidRPr="00293604">
        <w:rPr>
          <w:rFonts w:ascii="Times New Roman" w:eastAsia="Times New Roman" w:hAnsi="Times New Roman" w:cs="Times New Roman"/>
          <w:spacing w:val="-3"/>
          <w:w w:val="105"/>
        </w:rPr>
        <w:t xml:space="preserve"> </w:t>
      </w:r>
      <w:r w:rsidRPr="00293604">
        <w:rPr>
          <w:rFonts w:ascii="Times New Roman" w:eastAsia="Times New Roman" w:hAnsi="Times New Roman" w:cs="Times New Roman"/>
          <w:w w:val="105"/>
        </w:rPr>
        <w:t>течение</w:t>
      </w:r>
      <w:r w:rsidRPr="00293604">
        <w:rPr>
          <w:rFonts w:ascii="Times New Roman" w:eastAsia="Times New Roman" w:hAnsi="Times New Roman" w:cs="Times New Roman"/>
          <w:spacing w:val="-3"/>
          <w:w w:val="105"/>
        </w:rPr>
        <w:t xml:space="preserve"> </w:t>
      </w:r>
      <w:r w:rsidRPr="00293604">
        <w:rPr>
          <w:rFonts w:ascii="Times New Roman" w:eastAsia="Times New Roman" w:hAnsi="Times New Roman" w:cs="Times New Roman"/>
          <w:w w:val="105"/>
        </w:rPr>
        <w:t>3</w:t>
      </w:r>
      <w:r w:rsidRPr="00293604">
        <w:rPr>
          <w:rFonts w:ascii="Times New Roman" w:eastAsia="Times New Roman" w:hAnsi="Times New Roman" w:cs="Times New Roman"/>
          <w:spacing w:val="-2"/>
          <w:w w:val="105"/>
        </w:rPr>
        <w:t xml:space="preserve"> </w:t>
      </w:r>
      <w:r w:rsidRPr="00293604">
        <w:rPr>
          <w:rFonts w:ascii="Times New Roman" w:eastAsia="Times New Roman" w:hAnsi="Times New Roman" w:cs="Times New Roman"/>
          <w:w w:val="105"/>
        </w:rPr>
        <w:t>рабочих</w:t>
      </w:r>
      <w:r w:rsidRPr="00293604">
        <w:rPr>
          <w:rFonts w:ascii="Times New Roman" w:eastAsia="Times New Roman" w:hAnsi="Times New Roman" w:cs="Times New Roman"/>
          <w:spacing w:val="-8"/>
          <w:w w:val="105"/>
        </w:rPr>
        <w:t xml:space="preserve"> </w:t>
      </w:r>
      <w:r w:rsidRPr="00293604">
        <w:rPr>
          <w:rFonts w:ascii="Times New Roman" w:eastAsia="Times New Roman" w:hAnsi="Times New Roman" w:cs="Times New Roman"/>
          <w:w w:val="105"/>
        </w:rPr>
        <w:t>дней</w:t>
      </w:r>
      <w:r w:rsidRPr="00293604">
        <w:rPr>
          <w:rFonts w:ascii="Times New Roman" w:eastAsia="Times New Roman" w:hAnsi="Times New Roman" w:cs="Times New Roman"/>
          <w:spacing w:val="-2"/>
          <w:w w:val="105"/>
        </w:rPr>
        <w:t xml:space="preserve"> </w:t>
      </w:r>
      <w:r w:rsidRPr="00293604">
        <w:rPr>
          <w:rFonts w:ascii="Times New Roman" w:eastAsia="Times New Roman" w:hAnsi="Times New Roman" w:cs="Times New Roman"/>
          <w:w w:val="105"/>
        </w:rPr>
        <w:t>после</w:t>
      </w:r>
      <w:r w:rsidRPr="00293604">
        <w:rPr>
          <w:rFonts w:ascii="Times New Roman" w:eastAsia="Times New Roman" w:hAnsi="Times New Roman" w:cs="Times New Roman"/>
          <w:spacing w:val="-4"/>
          <w:w w:val="105"/>
        </w:rPr>
        <w:t xml:space="preserve"> </w:t>
      </w:r>
      <w:r w:rsidRPr="00293604">
        <w:rPr>
          <w:rFonts w:ascii="Times New Roman" w:eastAsia="Times New Roman" w:hAnsi="Times New Roman" w:cs="Times New Roman"/>
          <w:w w:val="105"/>
        </w:rPr>
        <w:t>завершения</w:t>
      </w:r>
      <w:r w:rsidRPr="00293604">
        <w:rPr>
          <w:rFonts w:ascii="Times New Roman" w:eastAsia="Times New Roman" w:hAnsi="Times New Roman" w:cs="Times New Roman"/>
          <w:spacing w:val="-4"/>
          <w:w w:val="105"/>
        </w:rPr>
        <w:t xml:space="preserve"> </w:t>
      </w:r>
      <w:r w:rsidRPr="00293604">
        <w:rPr>
          <w:rFonts w:ascii="Times New Roman" w:eastAsia="Times New Roman" w:hAnsi="Times New Roman" w:cs="Times New Roman"/>
          <w:w w:val="105"/>
        </w:rPr>
        <w:t>приема</w:t>
      </w:r>
      <w:r w:rsidRPr="00293604">
        <w:rPr>
          <w:rFonts w:ascii="Times New Roman" w:eastAsia="Times New Roman" w:hAnsi="Times New Roman" w:cs="Times New Roman"/>
          <w:spacing w:val="-7"/>
          <w:w w:val="105"/>
        </w:rPr>
        <w:t xml:space="preserve"> </w:t>
      </w:r>
      <w:r w:rsidRPr="00293604">
        <w:rPr>
          <w:rFonts w:ascii="Times New Roman" w:eastAsia="Times New Roman" w:hAnsi="Times New Roman" w:cs="Times New Roman"/>
          <w:spacing w:val="-6"/>
          <w:w w:val="105"/>
        </w:rPr>
        <w:t>заявлений</w:t>
      </w:r>
      <w:r w:rsidRPr="00293604">
        <w:rPr>
          <w:rFonts w:ascii="Times New Roman" w:eastAsia="Times New Roman" w:hAnsi="Times New Roman" w:cs="Times New Roman"/>
          <w:spacing w:val="-14"/>
          <w:w w:val="105"/>
        </w:rPr>
        <w:t xml:space="preserve"> </w:t>
      </w:r>
      <w:r w:rsidRPr="00293604">
        <w:rPr>
          <w:rFonts w:ascii="Times New Roman" w:eastAsia="Times New Roman" w:hAnsi="Times New Roman" w:cs="Times New Roman"/>
          <w:w w:val="105"/>
        </w:rPr>
        <w:t>о</w:t>
      </w:r>
      <w:r w:rsidRPr="00293604">
        <w:rPr>
          <w:rFonts w:ascii="Times New Roman" w:eastAsia="Times New Roman" w:hAnsi="Times New Roman" w:cs="Times New Roman"/>
          <w:spacing w:val="-20"/>
          <w:w w:val="105"/>
        </w:rPr>
        <w:t xml:space="preserve"> </w:t>
      </w:r>
      <w:r w:rsidRPr="00293604">
        <w:rPr>
          <w:rFonts w:ascii="Times New Roman" w:eastAsia="Times New Roman" w:hAnsi="Times New Roman" w:cs="Times New Roman"/>
          <w:spacing w:val="-5"/>
          <w:w w:val="105"/>
        </w:rPr>
        <w:t xml:space="preserve">приеме </w:t>
      </w:r>
      <w:r w:rsidRPr="00293604">
        <w:rPr>
          <w:rFonts w:ascii="Times New Roman" w:eastAsia="Times New Roman" w:hAnsi="Times New Roman" w:cs="Times New Roman"/>
          <w:spacing w:val="-3"/>
          <w:w w:val="105"/>
        </w:rPr>
        <w:t>на</w:t>
      </w:r>
      <w:r w:rsidRPr="00293604">
        <w:rPr>
          <w:rFonts w:ascii="Times New Roman" w:eastAsia="Times New Roman" w:hAnsi="Times New Roman" w:cs="Times New Roman"/>
          <w:spacing w:val="-16"/>
          <w:w w:val="105"/>
        </w:rPr>
        <w:t xml:space="preserve"> </w:t>
      </w:r>
      <w:r w:rsidRPr="00293604">
        <w:rPr>
          <w:rFonts w:ascii="Times New Roman" w:eastAsia="Times New Roman" w:hAnsi="Times New Roman" w:cs="Times New Roman"/>
          <w:spacing w:val="-6"/>
          <w:w w:val="105"/>
        </w:rPr>
        <w:t>обучение</w:t>
      </w:r>
      <w:r w:rsidRPr="00293604">
        <w:rPr>
          <w:rFonts w:ascii="Times New Roman" w:eastAsia="Times New Roman" w:hAnsi="Times New Roman" w:cs="Times New Roman"/>
          <w:spacing w:val="-22"/>
          <w:w w:val="105"/>
        </w:rPr>
        <w:t xml:space="preserve"> </w:t>
      </w:r>
      <w:r w:rsidRPr="00293604">
        <w:rPr>
          <w:rFonts w:ascii="Times New Roman" w:eastAsia="Times New Roman" w:hAnsi="Times New Roman" w:cs="Times New Roman"/>
          <w:w w:val="105"/>
        </w:rPr>
        <w:t>в</w:t>
      </w:r>
      <w:r w:rsidRPr="00293604">
        <w:rPr>
          <w:rFonts w:ascii="Times New Roman" w:eastAsia="Times New Roman" w:hAnsi="Times New Roman" w:cs="Times New Roman"/>
          <w:spacing w:val="-15"/>
          <w:w w:val="105"/>
        </w:rPr>
        <w:t xml:space="preserve"> </w:t>
      </w:r>
      <w:r w:rsidRPr="00293604">
        <w:rPr>
          <w:rFonts w:ascii="Times New Roman" w:eastAsia="Times New Roman" w:hAnsi="Times New Roman" w:cs="Times New Roman"/>
          <w:spacing w:val="-5"/>
          <w:w w:val="105"/>
        </w:rPr>
        <w:t>первый</w:t>
      </w:r>
      <w:r w:rsidRPr="00293604">
        <w:rPr>
          <w:rFonts w:ascii="Times New Roman" w:eastAsia="Times New Roman" w:hAnsi="Times New Roman" w:cs="Times New Roman"/>
          <w:spacing w:val="-15"/>
          <w:w w:val="105"/>
        </w:rPr>
        <w:t xml:space="preserve"> </w:t>
      </w:r>
      <w:r w:rsidRPr="00293604">
        <w:rPr>
          <w:rFonts w:ascii="Times New Roman" w:eastAsia="Times New Roman" w:hAnsi="Times New Roman" w:cs="Times New Roman"/>
          <w:spacing w:val="-5"/>
          <w:w w:val="105"/>
        </w:rPr>
        <w:t>класс.</w:t>
      </w:r>
      <w:r w:rsidR="007F2C32">
        <w:rPr>
          <w:rFonts w:ascii="Times New Roman" w:eastAsia="Times New Roman" w:hAnsi="Times New Roman" w:cs="Times New Roman"/>
          <w:spacing w:val="-5"/>
          <w:w w:val="105"/>
        </w:rPr>
        <w:t>(приложение 3)</w:t>
      </w:r>
    </w:p>
    <w:p w:rsidR="00293604" w:rsidRPr="00293604" w:rsidRDefault="007F2C32" w:rsidP="00EF6F28">
      <w:pPr>
        <w:widowControl w:val="0"/>
        <w:numPr>
          <w:ilvl w:val="1"/>
          <w:numId w:val="6"/>
        </w:numPr>
        <w:tabs>
          <w:tab w:val="left" w:pos="1290"/>
        </w:tabs>
        <w:suppressAutoHyphens/>
        <w:spacing w:before="9" w:after="0" w:line="247" w:lineRule="auto"/>
        <w:ind w:left="590" w:right="740"/>
        <w:jc w:val="both"/>
        <w:rPr>
          <w:rFonts w:ascii="Times New Roman" w:eastAsia="Times New Roman" w:hAnsi="Times New Roman" w:cs="Times New Roman"/>
        </w:rPr>
      </w:pPr>
      <w:r>
        <w:rPr>
          <w:rFonts w:ascii="Times New Roman" w:eastAsia="Times New Roman" w:hAnsi="Times New Roman" w:cs="Times New Roman"/>
          <w:w w:val="105"/>
          <w:sz w:val="23"/>
        </w:rPr>
        <w:t>2.19.</w:t>
      </w:r>
      <w:r w:rsidR="00293604" w:rsidRPr="00293604">
        <w:rPr>
          <w:rFonts w:ascii="Times New Roman" w:eastAsia="Times New Roman" w:hAnsi="Times New Roman" w:cs="Times New Roman"/>
          <w:w w:val="105"/>
          <w:sz w:val="23"/>
        </w:rPr>
        <w:t xml:space="preserve">Для детей, </w:t>
      </w:r>
      <w:r w:rsidR="00293604" w:rsidRPr="00293604">
        <w:rPr>
          <w:rFonts w:ascii="Times New Roman" w:eastAsia="Times New Roman" w:hAnsi="Times New Roman" w:cs="Times New Roman"/>
          <w:spacing w:val="4"/>
          <w:w w:val="105"/>
          <w:sz w:val="23"/>
        </w:rPr>
        <w:t xml:space="preserve">не </w:t>
      </w:r>
      <w:r w:rsidR="00293604" w:rsidRPr="00293604">
        <w:rPr>
          <w:rFonts w:ascii="Times New Roman" w:eastAsia="Times New Roman" w:hAnsi="Times New Roman" w:cs="Times New Roman"/>
          <w:w w:val="105"/>
          <w:sz w:val="23"/>
        </w:rPr>
        <w:t>проживающих на закрепленной территории, прием заявлений в первый класс</w:t>
      </w:r>
      <w:r w:rsidR="00293604" w:rsidRPr="00293604">
        <w:rPr>
          <w:rFonts w:ascii="Times New Roman" w:eastAsia="Times New Roman" w:hAnsi="Times New Roman" w:cs="Times New Roman"/>
          <w:spacing w:val="-8"/>
          <w:w w:val="105"/>
          <w:sz w:val="23"/>
        </w:rPr>
        <w:t xml:space="preserve"> </w:t>
      </w:r>
      <w:r w:rsidR="00293604" w:rsidRPr="00293604">
        <w:rPr>
          <w:rFonts w:ascii="Times New Roman" w:eastAsia="Times New Roman" w:hAnsi="Times New Roman" w:cs="Times New Roman"/>
          <w:w w:val="105"/>
          <w:sz w:val="23"/>
        </w:rPr>
        <w:t>начинается</w:t>
      </w:r>
      <w:r w:rsidR="00293604" w:rsidRPr="00293604">
        <w:rPr>
          <w:rFonts w:ascii="Times New Roman" w:eastAsia="Times New Roman" w:hAnsi="Times New Roman" w:cs="Times New Roman"/>
          <w:spacing w:val="-5"/>
          <w:w w:val="105"/>
          <w:sz w:val="23"/>
        </w:rPr>
        <w:t xml:space="preserve"> </w:t>
      </w:r>
      <w:r w:rsidR="00293604" w:rsidRPr="00293604">
        <w:rPr>
          <w:rFonts w:ascii="Times New Roman" w:eastAsia="Times New Roman" w:hAnsi="Times New Roman" w:cs="Times New Roman"/>
          <w:w w:val="105"/>
          <w:sz w:val="23"/>
        </w:rPr>
        <w:t>с</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6</w:t>
      </w:r>
      <w:r w:rsidR="00293604" w:rsidRPr="00293604">
        <w:rPr>
          <w:rFonts w:ascii="Times New Roman" w:eastAsia="Times New Roman" w:hAnsi="Times New Roman" w:cs="Times New Roman"/>
          <w:spacing w:val="-6"/>
          <w:w w:val="105"/>
          <w:sz w:val="23"/>
        </w:rPr>
        <w:t xml:space="preserve"> </w:t>
      </w:r>
      <w:r w:rsidR="00293604" w:rsidRPr="00293604">
        <w:rPr>
          <w:rFonts w:ascii="Times New Roman" w:eastAsia="Times New Roman" w:hAnsi="Times New Roman" w:cs="Times New Roman"/>
          <w:w w:val="105"/>
          <w:sz w:val="23"/>
        </w:rPr>
        <w:t>июля</w:t>
      </w:r>
      <w:r w:rsidR="00293604" w:rsidRPr="00293604">
        <w:rPr>
          <w:rFonts w:ascii="Times New Roman" w:eastAsia="Times New Roman" w:hAnsi="Times New Roman" w:cs="Times New Roman"/>
          <w:spacing w:val="-5"/>
          <w:w w:val="105"/>
          <w:sz w:val="23"/>
        </w:rPr>
        <w:t xml:space="preserve"> </w:t>
      </w:r>
      <w:r w:rsidR="00293604" w:rsidRPr="00293604">
        <w:rPr>
          <w:rFonts w:ascii="Times New Roman" w:eastAsia="Times New Roman" w:hAnsi="Times New Roman" w:cs="Times New Roman"/>
          <w:w w:val="105"/>
          <w:sz w:val="23"/>
        </w:rPr>
        <w:t>текущего</w:t>
      </w:r>
      <w:r w:rsidR="00293604" w:rsidRPr="00293604">
        <w:rPr>
          <w:rFonts w:ascii="Times New Roman" w:eastAsia="Times New Roman" w:hAnsi="Times New Roman" w:cs="Times New Roman"/>
          <w:spacing w:val="-13"/>
          <w:w w:val="105"/>
          <w:sz w:val="23"/>
        </w:rPr>
        <w:t xml:space="preserve"> </w:t>
      </w:r>
      <w:r w:rsidR="00293604" w:rsidRPr="00293604">
        <w:rPr>
          <w:rFonts w:ascii="Times New Roman" w:eastAsia="Times New Roman" w:hAnsi="Times New Roman" w:cs="Times New Roman"/>
          <w:w w:val="105"/>
          <w:sz w:val="23"/>
        </w:rPr>
        <w:t>года</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до</w:t>
      </w:r>
      <w:r w:rsidR="00293604" w:rsidRPr="00293604">
        <w:rPr>
          <w:rFonts w:ascii="Times New Roman" w:eastAsia="Times New Roman" w:hAnsi="Times New Roman" w:cs="Times New Roman"/>
          <w:spacing w:val="-19"/>
          <w:w w:val="105"/>
          <w:sz w:val="23"/>
        </w:rPr>
        <w:t xml:space="preserve"> </w:t>
      </w:r>
      <w:r w:rsidR="00293604" w:rsidRPr="00293604">
        <w:rPr>
          <w:rFonts w:ascii="Times New Roman" w:eastAsia="Times New Roman" w:hAnsi="Times New Roman" w:cs="Times New Roman"/>
          <w:w w:val="105"/>
          <w:sz w:val="23"/>
        </w:rPr>
        <w:t>момента</w:t>
      </w:r>
      <w:r w:rsidR="00293604" w:rsidRPr="00293604">
        <w:rPr>
          <w:rFonts w:ascii="Times New Roman" w:eastAsia="Times New Roman" w:hAnsi="Times New Roman" w:cs="Times New Roman"/>
          <w:spacing w:val="-8"/>
          <w:w w:val="105"/>
          <w:sz w:val="23"/>
        </w:rPr>
        <w:t xml:space="preserve"> </w:t>
      </w:r>
      <w:r w:rsidR="00293604" w:rsidRPr="00293604">
        <w:rPr>
          <w:rFonts w:ascii="Times New Roman" w:eastAsia="Times New Roman" w:hAnsi="Times New Roman" w:cs="Times New Roman"/>
          <w:w w:val="105"/>
          <w:sz w:val="23"/>
        </w:rPr>
        <w:t>заполнения</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свободных</w:t>
      </w:r>
      <w:r w:rsidR="00293604" w:rsidRPr="00293604">
        <w:rPr>
          <w:rFonts w:ascii="Times New Roman" w:eastAsia="Times New Roman" w:hAnsi="Times New Roman" w:cs="Times New Roman"/>
          <w:spacing w:val="-13"/>
          <w:w w:val="105"/>
          <w:sz w:val="23"/>
        </w:rPr>
        <w:t xml:space="preserve"> </w:t>
      </w:r>
      <w:r w:rsidR="00293604" w:rsidRPr="00293604">
        <w:rPr>
          <w:rFonts w:ascii="Times New Roman" w:eastAsia="Times New Roman" w:hAnsi="Times New Roman" w:cs="Times New Roman"/>
          <w:w w:val="105"/>
          <w:sz w:val="23"/>
        </w:rPr>
        <w:t>мест,</w:t>
      </w:r>
      <w:r w:rsidR="00293604" w:rsidRPr="00293604">
        <w:rPr>
          <w:rFonts w:ascii="Times New Roman" w:eastAsia="Times New Roman" w:hAnsi="Times New Roman" w:cs="Times New Roman"/>
          <w:spacing w:val="-11"/>
          <w:w w:val="105"/>
          <w:sz w:val="23"/>
        </w:rPr>
        <w:t xml:space="preserve"> </w:t>
      </w:r>
      <w:r w:rsidR="00293604" w:rsidRPr="00293604">
        <w:rPr>
          <w:rFonts w:ascii="Times New Roman" w:eastAsia="Times New Roman" w:hAnsi="Times New Roman" w:cs="Times New Roman"/>
          <w:spacing w:val="4"/>
          <w:w w:val="105"/>
          <w:sz w:val="23"/>
        </w:rPr>
        <w:t>но</w:t>
      </w:r>
      <w:r w:rsidR="00293604" w:rsidRPr="00293604">
        <w:rPr>
          <w:rFonts w:ascii="Times New Roman" w:eastAsia="Times New Roman" w:hAnsi="Times New Roman" w:cs="Times New Roman"/>
          <w:spacing w:val="-13"/>
          <w:w w:val="105"/>
          <w:sz w:val="23"/>
        </w:rPr>
        <w:t xml:space="preserve"> </w:t>
      </w:r>
      <w:r w:rsidR="00293604" w:rsidRPr="00293604">
        <w:rPr>
          <w:rFonts w:ascii="Times New Roman" w:eastAsia="Times New Roman" w:hAnsi="Times New Roman" w:cs="Times New Roman"/>
          <w:spacing w:val="4"/>
          <w:w w:val="105"/>
          <w:sz w:val="23"/>
        </w:rPr>
        <w:t>не</w:t>
      </w:r>
      <w:r w:rsidR="00293604" w:rsidRPr="00293604">
        <w:rPr>
          <w:rFonts w:ascii="Times New Roman" w:eastAsia="Times New Roman" w:hAnsi="Times New Roman" w:cs="Times New Roman"/>
          <w:spacing w:val="-14"/>
          <w:w w:val="105"/>
          <w:sz w:val="23"/>
        </w:rPr>
        <w:t xml:space="preserve"> </w:t>
      </w:r>
      <w:r w:rsidR="00293604" w:rsidRPr="00293604">
        <w:rPr>
          <w:rFonts w:ascii="Times New Roman" w:eastAsia="Times New Roman" w:hAnsi="Times New Roman" w:cs="Times New Roman"/>
          <w:w w:val="105"/>
          <w:sz w:val="23"/>
        </w:rPr>
        <w:t>позднее 5 сентября текущего</w:t>
      </w:r>
      <w:r w:rsidR="00293604" w:rsidRPr="00293604">
        <w:rPr>
          <w:rFonts w:ascii="Times New Roman" w:eastAsia="Times New Roman" w:hAnsi="Times New Roman" w:cs="Times New Roman"/>
          <w:spacing w:val="-2"/>
          <w:w w:val="105"/>
          <w:sz w:val="23"/>
        </w:rPr>
        <w:t xml:space="preserve"> </w:t>
      </w:r>
      <w:r w:rsidR="00293604" w:rsidRPr="00293604">
        <w:rPr>
          <w:rFonts w:ascii="Times New Roman" w:eastAsia="Times New Roman" w:hAnsi="Times New Roman" w:cs="Times New Roman"/>
          <w:w w:val="105"/>
          <w:sz w:val="23"/>
        </w:rPr>
        <w:t>года.</w:t>
      </w:r>
    </w:p>
    <w:p w:rsidR="00293604" w:rsidRPr="00293604" w:rsidRDefault="007F2C32" w:rsidP="00EF6F28">
      <w:pPr>
        <w:widowControl w:val="0"/>
        <w:numPr>
          <w:ilvl w:val="1"/>
          <w:numId w:val="6"/>
        </w:numPr>
        <w:tabs>
          <w:tab w:val="left" w:pos="1261"/>
        </w:tabs>
        <w:suppressAutoHyphens/>
        <w:spacing w:before="4" w:after="0" w:line="247" w:lineRule="auto"/>
        <w:ind w:left="590" w:right="737"/>
        <w:jc w:val="both"/>
        <w:rPr>
          <w:rFonts w:ascii="Times New Roman" w:eastAsia="Times New Roman" w:hAnsi="Times New Roman" w:cs="Times New Roman"/>
        </w:rPr>
      </w:pPr>
      <w:r>
        <w:rPr>
          <w:rFonts w:ascii="Times New Roman" w:eastAsia="Times New Roman" w:hAnsi="Times New Roman" w:cs="Times New Roman"/>
          <w:w w:val="105"/>
          <w:sz w:val="23"/>
        </w:rPr>
        <w:t>2.20.</w:t>
      </w:r>
      <w:r w:rsidR="00293604" w:rsidRPr="00293604">
        <w:rPr>
          <w:rFonts w:ascii="Times New Roman" w:eastAsia="Times New Roman" w:hAnsi="Times New Roman" w:cs="Times New Roman"/>
          <w:w w:val="105"/>
          <w:sz w:val="23"/>
        </w:rPr>
        <w:t xml:space="preserve">МБОУ «Гришкинская ООШ», закончив прием в первый класс всех детей, проживающих на закрепленной территории, осуществляет прием детей, </w:t>
      </w:r>
      <w:r w:rsidR="00293604" w:rsidRPr="00293604">
        <w:rPr>
          <w:rFonts w:ascii="Times New Roman" w:eastAsia="Times New Roman" w:hAnsi="Times New Roman" w:cs="Times New Roman"/>
          <w:spacing w:val="4"/>
          <w:w w:val="105"/>
          <w:sz w:val="23"/>
        </w:rPr>
        <w:t xml:space="preserve">не </w:t>
      </w:r>
      <w:r w:rsidR="00293604" w:rsidRPr="00293604">
        <w:rPr>
          <w:rFonts w:ascii="Times New Roman" w:eastAsia="Times New Roman" w:hAnsi="Times New Roman" w:cs="Times New Roman"/>
          <w:w w:val="105"/>
          <w:sz w:val="23"/>
        </w:rPr>
        <w:t>проживающих на закрепленной территории, ранее 6 июля. В указанном случае информация о переносе сроков приема</w:t>
      </w:r>
      <w:r w:rsidR="00293604" w:rsidRPr="00293604">
        <w:rPr>
          <w:rFonts w:ascii="Times New Roman" w:eastAsia="Times New Roman" w:hAnsi="Times New Roman" w:cs="Times New Roman"/>
          <w:spacing w:val="-8"/>
          <w:w w:val="105"/>
          <w:sz w:val="23"/>
        </w:rPr>
        <w:t xml:space="preserve"> </w:t>
      </w:r>
      <w:r w:rsidR="00293604" w:rsidRPr="00293604">
        <w:rPr>
          <w:rFonts w:ascii="Times New Roman" w:eastAsia="Times New Roman" w:hAnsi="Times New Roman" w:cs="Times New Roman"/>
          <w:w w:val="105"/>
          <w:sz w:val="23"/>
        </w:rPr>
        <w:t>и о</w:t>
      </w:r>
      <w:r w:rsidR="00293604" w:rsidRPr="00293604">
        <w:rPr>
          <w:rFonts w:ascii="Times New Roman" w:eastAsia="Times New Roman" w:hAnsi="Times New Roman" w:cs="Times New Roman"/>
          <w:spacing w:val="-6"/>
          <w:w w:val="105"/>
          <w:sz w:val="23"/>
        </w:rPr>
        <w:t xml:space="preserve"> </w:t>
      </w:r>
      <w:r w:rsidR="00293604" w:rsidRPr="00293604">
        <w:rPr>
          <w:rFonts w:ascii="Times New Roman" w:eastAsia="Times New Roman" w:hAnsi="Times New Roman" w:cs="Times New Roman"/>
          <w:w w:val="105"/>
          <w:sz w:val="23"/>
        </w:rPr>
        <w:t>количестве</w:t>
      </w:r>
      <w:r w:rsidR="00293604" w:rsidRPr="00293604">
        <w:rPr>
          <w:rFonts w:ascii="Times New Roman" w:eastAsia="Times New Roman" w:hAnsi="Times New Roman" w:cs="Times New Roman"/>
          <w:spacing w:val="-8"/>
          <w:w w:val="105"/>
          <w:sz w:val="23"/>
        </w:rPr>
        <w:t xml:space="preserve"> </w:t>
      </w:r>
      <w:r w:rsidR="00293604" w:rsidRPr="00293604">
        <w:rPr>
          <w:rFonts w:ascii="Times New Roman" w:eastAsia="Times New Roman" w:hAnsi="Times New Roman" w:cs="Times New Roman"/>
          <w:w w:val="105"/>
          <w:sz w:val="23"/>
        </w:rPr>
        <w:t>свободных</w:t>
      </w:r>
      <w:r w:rsidR="00293604" w:rsidRPr="00293604">
        <w:rPr>
          <w:rFonts w:ascii="Times New Roman" w:eastAsia="Times New Roman" w:hAnsi="Times New Roman" w:cs="Times New Roman"/>
          <w:spacing w:val="-6"/>
          <w:w w:val="105"/>
          <w:sz w:val="23"/>
        </w:rPr>
        <w:t xml:space="preserve"> </w:t>
      </w:r>
      <w:r w:rsidR="00293604" w:rsidRPr="00293604">
        <w:rPr>
          <w:rFonts w:ascii="Times New Roman" w:eastAsia="Times New Roman" w:hAnsi="Times New Roman" w:cs="Times New Roman"/>
          <w:w w:val="105"/>
          <w:sz w:val="23"/>
        </w:rPr>
        <w:t>мест</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в</w:t>
      </w:r>
      <w:r w:rsidR="00293604" w:rsidRPr="00293604">
        <w:rPr>
          <w:rFonts w:ascii="Times New Roman" w:eastAsia="Times New Roman" w:hAnsi="Times New Roman" w:cs="Times New Roman"/>
          <w:spacing w:val="-7"/>
          <w:w w:val="105"/>
          <w:sz w:val="23"/>
        </w:rPr>
        <w:t xml:space="preserve"> </w:t>
      </w:r>
      <w:r w:rsidR="00293604" w:rsidRPr="00293604">
        <w:rPr>
          <w:rFonts w:ascii="Times New Roman" w:eastAsia="Times New Roman" w:hAnsi="Times New Roman" w:cs="Times New Roman"/>
          <w:w w:val="105"/>
          <w:sz w:val="23"/>
        </w:rPr>
        <w:t>1</w:t>
      </w:r>
      <w:r w:rsidR="00293604" w:rsidRPr="00293604">
        <w:rPr>
          <w:rFonts w:ascii="Times New Roman" w:eastAsia="Times New Roman" w:hAnsi="Times New Roman" w:cs="Times New Roman"/>
          <w:spacing w:val="-6"/>
          <w:w w:val="105"/>
          <w:sz w:val="23"/>
        </w:rPr>
        <w:t xml:space="preserve"> </w:t>
      </w:r>
      <w:r w:rsidR="00293604" w:rsidRPr="00293604">
        <w:rPr>
          <w:rFonts w:ascii="Times New Roman" w:eastAsia="Times New Roman" w:hAnsi="Times New Roman" w:cs="Times New Roman"/>
          <w:w w:val="105"/>
          <w:sz w:val="23"/>
        </w:rPr>
        <w:t>классах</w:t>
      </w:r>
      <w:r w:rsidR="00293604" w:rsidRPr="00293604">
        <w:rPr>
          <w:rFonts w:ascii="Times New Roman" w:eastAsia="Times New Roman" w:hAnsi="Times New Roman" w:cs="Times New Roman"/>
          <w:spacing w:val="-6"/>
          <w:w w:val="105"/>
          <w:sz w:val="23"/>
        </w:rPr>
        <w:t xml:space="preserve"> </w:t>
      </w:r>
      <w:r w:rsidR="00293604" w:rsidRPr="00293604">
        <w:rPr>
          <w:rFonts w:ascii="Times New Roman" w:eastAsia="Times New Roman" w:hAnsi="Times New Roman" w:cs="Times New Roman"/>
          <w:w w:val="105"/>
          <w:sz w:val="23"/>
        </w:rPr>
        <w:t>размещается</w:t>
      </w:r>
      <w:r w:rsidR="00293604" w:rsidRPr="00293604">
        <w:rPr>
          <w:rFonts w:ascii="Times New Roman" w:eastAsia="Times New Roman" w:hAnsi="Times New Roman" w:cs="Times New Roman"/>
          <w:spacing w:val="-11"/>
          <w:w w:val="105"/>
          <w:sz w:val="23"/>
        </w:rPr>
        <w:t xml:space="preserve"> </w:t>
      </w:r>
      <w:r w:rsidR="00293604" w:rsidRPr="00293604">
        <w:rPr>
          <w:rFonts w:ascii="Times New Roman" w:eastAsia="Times New Roman" w:hAnsi="Times New Roman" w:cs="Times New Roman"/>
          <w:w w:val="105"/>
          <w:sz w:val="23"/>
        </w:rPr>
        <w:t>на</w:t>
      </w:r>
      <w:r w:rsidR="00293604" w:rsidRPr="00293604">
        <w:rPr>
          <w:rFonts w:ascii="Times New Roman" w:eastAsia="Times New Roman" w:hAnsi="Times New Roman" w:cs="Times New Roman"/>
          <w:spacing w:val="-1"/>
          <w:w w:val="105"/>
          <w:sz w:val="23"/>
        </w:rPr>
        <w:t xml:space="preserve"> </w:t>
      </w:r>
      <w:r w:rsidR="00293604" w:rsidRPr="00293604">
        <w:rPr>
          <w:rFonts w:ascii="Times New Roman" w:eastAsia="Times New Roman" w:hAnsi="Times New Roman" w:cs="Times New Roman"/>
          <w:w w:val="105"/>
          <w:sz w:val="23"/>
        </w:rPr>
        <w:t>официальном</w:t>
      </w:r>
      <w:r w:rsidR="00293604" w:rsidRPr="00293604">
        <w:rPr>
          <w:rFonts w:ascii="Times New Roman" w:eastAsia="Times New Roman" w:hAnsi="Times New Roman" w:cs="Times New Roman"/>
          <w:spacing w:val="-2"/>
          <w:w w:val="105"/>
          <w:sz w:val="23"/>
        </w:rPr>
        <w:t xml:space="preserve"> </w:t>
      </w:r>
      <w:r w:rsidR="00293604" w:rsidRPr="00293604">
        <w:rPr>
          <w:rFonts w:ascii="Times New Roman" w:eastAsia="Times New Roman" w:hAnsi="Times New Roman" w:cs="Times New Roman"/>
          <w:w w:val="105"/>
          <w:sz w:val="23"/>
        </w:rPr>
        <w:t>сайте МБОУ</w:t>
      </w:r>
    </w:p>
    <w:p w:rsidR="00293604" w:rsidRPr="00293604" w:rsidRDefault="00293604" w:rsidP="00EF6F28">
      <w:pPr>
        <w:widowControl w:val="0"/>
        <w:suppressAutoHyphens/>
        <w:spacing w:before="1"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«Гришкинская ООШ» в сети Интернет и на информационном стенде в </w:t>
      </w:r>
      <w:proofErr w:type="gramStart"/>
      <w:r w:rsidRPr="00293604">
        <w:rPr>
          <w:rFonts w:ascii="Times New Roman" w:eastAsia="Times New Roman" w:hAnsi="Times New Roman" w:cs="Times New Roman"/>
          <w:w w:val="105"/>
          <w:sz w:val="23"/>
          <w:szCs w:val="23"/>
        </w:rPr>
        <w:t>МБОУ«</w:t>
      </w:r>
      <w:proofErr w:type="gramEnd"/>
      <w:r w:rsidRPr="00293604">
        <w:rPr>
          <w:rFonts w:ascii="Times New Roman" w:eastAsia="Times New Roman" w:hAnsi="Times New Roman" w:cs="Times New Roman"/>
          <w:w w:val="105"/>
          <w:sz w:val="23"/>
          <w:szCs w:val="23"/>
        </w:rPr>
        <w:t>Гришкинская ООШ».</w:t>
      </w:r>
    </w:p>
    <w:p w:rsidR="00293604" w:rsidRPr="00293604" w:rsidRDefault="007F2C32" w:rsidP="00EF6F28">
      <w:pPr>
        <w:widowControl w:val="0"/>
        <w:numPr>
          <w:ilvl w:val="1"/>
          <w:numId w:val="6"/>
        </w:numPr>
        <w:tabs>
          <w:tab w:val="left" w:pos="1290"/>
        </w:tabs>
        <w:suppressAutoHyphens/>
        <w:spacing w:before="17" w:after="0" w:line="247" w:lineRule="auto"/>
        <w:ind w:left="590" w:right="743"/>
        <w:jc w:val="both"/>
        <w:rPr>
          <w:rFonts w:ascii="Times New Roman" w:eastAsia="Times New Roman" w:hAnsi="Times New Roman" w:cs="Times New Roman"/>
        </w:rPr>
      </w:pPr>
      <w:r>
        <w:rPr>
          <w:rFonts w:ascii="Times New Roman" w:eastAsia="Times New Roman" w:hAnsi="Times New Roman" w:cs="Times New Roman"/>
          <w:w w:val="105"/>
          <w:sz w:val="23"/>
        </w:rPr>
        <w:t>2.21.</w:t>
      </w:r>
      <w:r w:rsidR="00293604" w:rsidRPr="00293604">
        <w:rPr>
          <w:rFonts w:ascii="Times New Roman" w:eastAsia="Times New Roman" w:hAnsi="Times New Roman" w:cs="Times New Roman"/>
          <w:w w:val="105"/>
          <w:sz w:val="23"/>
        </w:rPr>
        <w:t>Для удобства родителей (законных представителей) детей МБОУ «Гришкинская ООШ»</w:t>
      </w:r>
      <w:r w:rsidR="00293604" w:rsidRPr="00293604">
        <w:rPr>
          <w:rFonts w:ascii="Times New Roman" w:eastAsia="Times New Roman" w:hAnsi="Times New Roman" w:cs="Times New Roman"/>
          <w:spacing w:val="-9"/>
          <w:w w:val="105"/>
          <w:sz w:val="23"/>
        </w:rPr>
        <w:t xml:space="preserve"> </w:t>
      </w:r>
      <w:r w:rsidR="00293604" w:rsidRPr="00293604">
        <w:rPr>
          <w:rFonts w:ascii="Times New Roman" w:eastAsia="Times New Roman" w:hAnsi="Times New Roman" w:cs="Times New Roman"/>
          <w:w w:val="105"/>
          <w:sz w:val="23"/>
        </w:rPr>
        <w:t>устанавливает</w:t>
      </w:r>
      <w:r w:rsidR="00293604" w:rsidRPr="00293604">
        <w:rPr>
          <w:rFonts w:ascii="Times New Roman" w:eastAsia="Times New Roman" w:hAnsi="Times New Roman" w:cs="Times New Roman"/>
          <w:spacing w:val="-14"/>
          <w:w w:val="105"/>
          <w:sz w:val="23"/>
        </w:rPr>
        <w:t xml:space="preserve"> </w:t>
      </w:r>
      <w:r w:rsidR="00293604" w:rsidRPr="00293604">
        <w:rPr>
          <w:rFonts w:ascii="Times New Roman" w:eastAsia="Times New Roman" w:hAnsi="Times New Roman" w:cs="Times New Roman"/>
          <w:w w:val="105"/>
          <w:sz w:val="23"/>
        </w:rPr>
        <w:t>график</w:t>
      </w:r>
      <w:r w:rsidR="00293604" w:rsidRPr="00293604">
        <w:rPr>
          <w:rFonts w:ascii="Times New Roman" w:eastAsia="Times New Roman" w:hAnsi="Times New Roman" w:cs="Times New Roman"/>
          <w:spacing w:val="-5"/>
          <w:w w:val="105"/>
          <w:sz w:val="23"/>
        </w:rPr>
        <w:t xml:space="preserve"> </w:t>
      </w:r>
      <w:r w:rsidR="00293604" w:rsidRPr="00293604">
        <w:rPr>
          <w:rFonts w:ascii="Times New Roman" w:eastAsia="Times New Roman" w:hAnsi="Times New Roman" w:cs="Times New Roman"/>
          <w:w w:val="105"/>
          <w:sz w:val="23"/>
        </w:rPr>
        <w:t>приема</w:t>
      </w:r>
      <w:r w:rsidR="00293604" w:rsidRPr="00293604">
        <w:rPr>
          <w:rFonts w:ascii="Times New Roman" w:eastAsia="Times New Roman" w:hAnsi="Times New Roman" w:cs="Times New Roman"/>
          <w:spacing w:val="-9"/>
          <w:w w:val="105"/>
          <w:sz w:val="23"/>
        </w:rPr>
        <w:t xml:space="preserve"> </w:t>
      </w:r>
      <w:r w:rsidR="00293604" w:rsidRPr="00293604">
        <w:rPr>
          <w:rFonts w:ascii="Times New Roman" w:eastAsia="Times New Roman" w:hAnsi="Times New Roman" w:cs="Times New Roman"/>
          <w:w w:val="105"/>
          <w:sz w:val="23"/>
        </w:rPr>
        <w:t>документов</w:t>
      </w:r>
      <w:r w:rsidR="00293604" w:rsidRPr="00293604">
        <w:rPr>
          <w:rFonts w:ascii="Times New Roman" w:eastAsia="Times New Roman" w:hAnsi="Times New Roman" w:cs="Times New Roman"/>
          <w:spacing w:val="-9"/>
          <w:w w:val="105"/>
          <w:sz w:val="23"/>
        </w:rPr>
        <w:t xml:space="preserve"> </w:t>
      </w:r>
      <w:r w:rsidR="00293604" w:rsidRPr="00293604">
        <w:rPr>
          <w:rFonts w:ascii="Times New Roman" w:eastAsia="Times New Roman" w:hAnsi="Times New Roman" w:cs="Times New Roman"/>
          <w:w w:val="105"/>
          <w:sz w:val="23"/>
        </w:rPr>
        <w:t>в</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зависимости</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от</w:t>
      </w:r>
      <w:r w:rsidR="00293604" w:rsidRPr="00293604">
        <w:rPr>
          <w:rFonts w:ascii="Times New Roman" w:eastAsia="Times New Roman" w:hAnsi="Times New Roman" w:cs="Times New Roman"/>
          <w:spacing w:val="-7"/>
          <w:w w:val="105"/>
          <w:sz w:val="23"/>
        </w:rPr>
        <w:t xml:space="preserve"> </w:t>
      </w:r>
      <w:r w:rsidR="00293604" w:rsidRPr="00293604">
        <w:rPr>
          <w:rFonts w:ascii="Times New Roman" w:eastAsia="Times New Roman" w:hAnsi="Times New Roman" w:cs="Times New Roman"/>
          <w:w w:val="105"/>
          <w:sz w:val="23"/>
        </w:rPr>
        <w:t>адреса</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регистрации</w:t>
      </w:r>
      <w:r w:rsidR="00293604" w:rsidRPr="00293604">
        <w:rPr>
          <w:rFonts w:ascii="Times New Roman" w:eastAsia="Times New Roman" w:hAnsi="Times New Roman" w:cs="Times New Roman"/>
          <w:spacing w:val="-9"/>
          <w:w w:val="105"/>
          <w:sz w:val="23"/>
        </w:rPr>
        <w:t xml:space="preserve"> </w:t>
      </w:r>
      <w:r w:rsidR="00293604" w:rsidRPr="00293604">
        <w:rPr>
          <w:rFonts w:ascii="Times New Roman" w:eastAsia="Times New Roman" w:hAnsi="Times New Roman" w:cs="Times New Roman"/>
          <w:w w:val="105"/>
          <w:sz w:val="23"/>
        </w:rPr>
        <w:t>по</w:t>
      </w:r>
      <w:r w:rsidR="00293604" w:rsidRPr="00293604">
        <w:rPr>
          <w:rFonts w:ascii="Times New Roman" w:eastAsia="Times New Roman" w:hAnsi="Times New Roman" w:cs="Times New Roman"/>
          <w:spacing w:val="-8"/>
          <w:w w:val="105"/>
          <w:sz w:val="23"/>
        </w:rPr>
        <w:t xml:space="preserve"> </w:t>
      </w:r>
      <w:r w:rsidR="00293604" w:rsidRPr="00293604">
        <w:rPr>
          <w:rFonts w:ascii="Times New Roman" w:eastAsia="Times New Roman" w:hAnsi="Times New Roman" w:cs="Times New Roman"/>
          <w:w w:val="105"/>
          <w:sz w:val="23"/>
        </w:rPr>
        <w:t>месту жительства (пребывания). График размещается на официальном сайте МБОУ «Гришкинская ООШ» в сети Интернет и на информационном стенде в МБОУ «Гришкинская ООШ» в срок не позднее 1</w:t>
      </w:r>
      <w:r w:rsidR="00293604" w:rsidRPr="00293604">
        <w:rPr>
          <w:rFonts w:ascii="Times New Roman" w:eastAsia="Times New Roman" w:hAnsi="Times New Roman" w:cs="Times New Roman"/>
          <w:spacing w:val="-6"/>
          <w:w w:val="105"/>
          <w:sz w:val="23"/>
        </w:rPr>
        <w:t xml:space="preserve"> </w:t>
      </w:r>
      <w:r w:rsidR="00293604" w:rsidRPr="00293604">
        <w:rPr>
          <w:rFonts w:ascii="Times New Roman" w:eastAsia="Times New Roman" w:hAnsi="Times New Roman" w:cs="Times New Roman"/>
          <w:w w:val="105"/>
          <w:sz w:val="23"/>
        </w:rPr>
        <w:t>апреля.</w:t>
      </w:r>
    </w:p>
    <w:p w:rsidR="00293604" w:rsidRPr="00293604" w:rsidRDefault="007F2C32" w:rsidP="00EF6F28">
      <w:pPr>
        <w:widowControl w:val="0"/>
        <w:numPr>
          <w:ilvl w:val="1"/>
          <w:numId w:val="6"/>
        </w:numPr>
        <w:tabs>
          <w:tab w:val="left" w:pos="1333"/>
        </w:tabs>
        <w:suppressAutoHyphens/>
        <w:spacing w:before="1" w:after="0" w:line="252" w:lineRule="auto"/>
        <w:ind w:left="590" w:right="741"/>
        <w:jc w:val="both"/>
        <w:rPr>
          <w:rFonts w:ascii="Times New Roman" w:eastAsia="Times New Roman" w:hAnsi="Times New Roman" w:cs="Times New Roman"/>
        </w:rPr>
      </w:pPr>
      <w:r>
        <w:rPr>
          <w:rFonts w:ascii="Times New Roman" w:eastAsia="Times New Roman" w:hAnsi="Times New Roman" w:cs="Times New Roman"/>
          <w:w w:val="105"/>
          <w:sz w:val="23"/>
        </w:rPr>
        <w:t>2.22.</w:t>
      </w:r>
      <w:r w:rsidR="00293604" w:rsidRPr="00293604">
        <w:rPr>
          <w:rFonts w:ascii="Times New Roman" w:eastAsia="Times New Roman" w:hAnsi="Times New Roman" w:cs="Times New Roman"/>
          <w:w w:val="105"/>
          <w:sz w:val="23"/>
        </w:rPr>
        <w:t xml:space="preserve">При приеме на свободные места детей, </w:t>
      </w:r>
      <w:r w:rsidR="00293604" w:rsidRPr="00293604">
        <w:rPr>
          <w:rFonts w:ascii="Times New Roman" w:eastAsia="Times New Roman" w:hAnsi="Times New Roman" w:cs="Times New Roman"/>
          <w:spacing w:val="4"/>
          <w:w w:val="105"/>
          <w:sz w:val="23"/>
        </w:rPr>
        <w:t xml:space="preserve">не </w:t>
      </w:r>
      <w:r w:rsidR="00293604" w:rsidRPr="00293604">
        <w:rPr>
          <w:rFonts w:ascii="Times New Roman" w:eastAsia="Times New Roman" w:hAnsi="Times New Roman" w:cs="Times New Roman"/>
          <w:w w:val="105"/>
          <w:sz w:val="23"/>
        </w:rPr>
        <w:t>проживающих на закреплённой территории, преимущественным правом</w:t>
      </w:r>
      <w:r w:rsidR="00293604" w:rsidRPr="00293604">
        <w:rPr>
          <w:rFonts w:ascii="Times New Roman" w:eastAsia="Times New Roman" w:hAnsi="Times New Roman" w:cs="Times New Roman"/>
          <w:spacing w:val="19"/>
          <w:w w:val="105"/>
          <w:sz w:val="23"/>
        </w:rPr>
        <w:t xml:space="preserve"> </w:t>
      </w:r>
      <w:r w:rsidR="00293604" w:rsidRPr="00293604">
        <w:rPr>
          <w:rFonts w:ascii="Times New Roman" w:eastAsia="Times New Roman" w:hAnsi="Times New Roman" w:cs="Times New Roman"/>
          <w:w w:val="105"/>
          <w:sz w:val="23"/>
        </w:rPr>
        <w:t>обладают:</w:t>
      </w:r>
    </w:p>
    <w:p w:rsidR="00293604" w:rsidRPr="00293604" w:rsidRDefault="00293604" w:rsidP="00EF6F28">
      <w:pPr>
        <w:widowControl w:val="0"/>
        <w:numPr>
          <w:ilvl w:val="0"/>
          <w:numId w:val="7"/>
        </w:numPr>
        <w:tabs>
          <w:tab w:val="left" w:pos="873"/>
        </w:tabs>
        <w:suppressAutoHyphens/>
        <w:spacing w:after="0" w:line="247" w:lineRule="auto"/>
        <w:ind w:right="752"/>
        <w:jc w:val="both"/>
        <w:rPr>
          <w:rFonts w:ascii="Times New Roman" w:eastAsia="Times New Roman" w:hAnsi="Times New Roman" w:cs="Times New Roman"/>
        </w:rPr>
      </w:pPr>
      <w:r w:rsidRPr="00293604">
        <w:rPr>
          <w:rFonts w:ascii="Times New Roman" w:eastAsia="Times New Roman" w:hAnsi="Times New Roman" w:cs="Times New Roman"/>
          <w:w w:val="105"/>
          <w:sz w:val="23"/>
        </w:rPr>
        <w:t>дети военнослужащих в соответствии с пунктом 6 статьи 19 Федерального закона от 27.05.1998 года №76-ФЗ «О статусе</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военнослужащих»;</w:t>
      </w:r>
    </w:p>
    <w:p w:rsidR="00293604" w:rsidRPr="00293604" w:rsidRDefault="00293604" w:rsidP="00EF6F28">
      <w:pPr>
        <w:widowControl w:val="0"/>
        <w:numPr>
          <w:ilvl w:val="0"/>
          <w:numId w:val="7"/>
        </w:numPr>
        <w:tabs>
          <w:tab w:val="left" w:pos="851"/>
        </w:tabs>
        <w:suppressAutoHyphens/>
        <w:spacing w:before="3" w:after="0" w:line="247" w:lineRule="auto"/>
        <w:ind w:right="727"/>
        <w:jc w:val="both"/>
        <w:rPr>
          <w:rFonts w:ascii="Times New Roman" w:eastAsia="Times New Roman" w:hAnsi="Times New Roman" w:cs="Times New Roman"/>
        </w:rPr>
      </w:pPr>
      <w:r w:rsidRPr="00293604">
        <w:rPr>
          <w:rFonts w:ascii="Times New Roman" w:eastAsia="Times New Roman" w:hAnsi="Times New Roman" w:cs="Times New Roman"/>
          <w:w w:val="105"/>
          <w:sz w:val="23"/>
        </w:rPr>
        <w:t>дети</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сотрудников</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(сотрудника)</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полиции,</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дети</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сотрудников</w:t>
      </w:r>
      <w:r w:rsidRPr="00293604">
        <w:rPr>
          <w:rFonts w:ascii="Times New Roman" w:eastAsia="Times New Roman" w:hAnsi="Times New Roman" w:cs="Times New Roman"/>
          <w:spacing w:val="-3"/>
          <w:w w:val="105"/>
          <w:sz w:val="23"/>
        </w:rPr>
        <w:t xml:space="preserve"> </w:t>
      </w:r>
      <w:proofErr w:type="gramStart"/>
      <w:r w:rsidRPr="00293604">
        <w:rPr>
          <w:rFonts w:ascii="Times New Roman" w:eastAsia="Times New Roman" w:hAnsi="Times New Roman" w:cs="Times New Roman"/>
          <w:w w:val="105"/>
          <w:sz w:val="23"/>
        </w:rPr>
        <w:t>(</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сотрудника</w:t>
      </w:r>
      <w:proofErr w:type="gramEnd"/>
      <w:r w:rsidRPr="00293604">
        <w:rPr>
          <w:rFonts w:ascii="Times New Roman" w:eastAsia="Times New Roman" w:hAnsi="Times New Roman" w:cs="Times New Roman"/>
          <w:w w:val="105"/>
          <w:sz w:val="23"/>
        </w:rPr>
        <w:t>)</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органов</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 xml:space="preserve">внутренних дел, детей гражданина Российской Федерации, в случаях предусмотренных пунктом 6 статьи 46, статьей 56 Федерального закона от 07.02.2011 года </w:t>
      </w:r>
      <w:r w:rsidRPr="00293604">
        <w:rPr>
          <w:rFonts w:ascii="Times New Roman" w:eastAsia="Times New Roman" w:hAnsi="Times New Roman" w:cs="Times New Roman"/>
          <w:spacing w:val="2"/>
          <w:w w:val="105"/>
          <w:sz w:val="23"/>
        </w:rPr>
        <w:t xml:space="preserve">№3-ФЗ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40"/>
          <w:w w:val="105"/>
          <w:sz w:val="23"/>
        </w:rPr>
        <w:t xml:space="preserve"> </w:t>
      </w:r>
      <w:r w:rsidRPr="00293604">
        <w:rPr>
          <w:rFonts w:ascii="Times New Roman" w:eastAsia="Times New Roman" w:hAnsi="Times New Roman" w:cs="Times New Roman"/>
          <w:w w:val="105"/>
          <w:sz w:val="23"/>
        </w:rPr>
        <w:t>полиции».</w:t>
      </w:r>
    </w:p>
    <w:p w:rsidR="007F2C32" w:rsidRPr="007F2C32" w:rsidRDefault="007F2C32" w:rsidP="00EF6F28">
      <w:pPr>
        <w:widowControl w:val="0"/>
        <w:numPr>
          <w:ilvl w:val="1"/>
          <w:numId w:val="6"/>
        </w:numPr>
        <w:tabs>
          <w:tab w:val="left" w:pos="1254"/>
        </w:tabs>
        <w:suppressAutoHyphens/>
        <w:spacing w:before="16" w:after="0" w:line="247" w:lineRule="auto"/>
        <w:ind w:left="590" w:right="740"/>
        <w:jc w:val="both"/>
        <w:rPr>
          <w:rFonts w:ascii="Times New Roman" w:eastAsia="Times New Roman" w:hAnsi="Times New Roman" w:cs="Times New Roman"/>
        </w:rPr>
      </w:pPr>
      <w:r w:rsidRPr="007F2C32">
        <w:rPr>
          <w:rFonts w:ascii="Times New Roman" w:eastAsia="Times New Roman" w:hAnsi="Times New Roman" w:cs="Times New Roman"/>
          <w:w w:val="105"/>
          <w:sz w:val="23"/>
        </w:rPr>
        <w:t>2.23.</w:t>
      </w:r>
      <w:r w:rsidR="00293604" w:rsidRPr="007F2C32">
        <w:rPr>
          <w:rFonts w:ascii="Times New Roman" w:eastAsia="Times New Roman" w:hAnsi="Times New Roman" w:cs="Times New Roman"/>
          <w:w w:val="105"/>
          <w:sz w:val="23"/>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родителями (законными представителями) детей выдается расписка в получении документов, содержащая информацию</w:t>
      </w:r>
      <w:r w:rsidR="00293604" w:rsidRPr="007F2C32">
        <w:rPr>
          <w:rFonts w:ascii="Times New Roman" w:eastAsia="Times New Roman" w:hAnsi="Times New Roman" w:cs="Times New Roman"/>
          <w:spacing w:val="-10"/>
          <w:w w:val="105"/>
          <w:sz w:val="23"/>
        </w:rPr>
        <w:t xml:space="preserve"> </w:t>
      </w:r>
      <w:r w:rsidR="00293604" w:rsidRPr="007F2C32">
        <w:rPr>
          <w:rFonts w:ascii="Times New Roman" w:eastAsia="Times New Roman" w:hAnsi="Times New Roman" w:cs="Times New Roman"/>
          <w:w w:val="105"/>
          <w:sz w:val="23"/>
        </w:rPr>
        <w:t>о</w:t>
      </w:r>
      <w:r w:rsidR="00293604" w:rsidRPr="007F2C32">
        <w:rPr>
          <w:rFonts w:ascii="Times New Roman" w:eastAsia="Times New Roman" w:hAnsi="Times New Roman" w:cs="Times New Roman"/>
          <w:spacing w:val="-3"/>
          <w:w w:val="105"/>
          <w:sz w:val="23"/>
        </w:rPr>
        <w:t xml:space="preserve"> </w:t>
      </w:r>
      <w:r w:rsidR="00293604" w:rsidRPr="007F2C32">
        <w:rPr>
          <w:rFonts w:ascii="Times New Roman" w:eastAsia="Times New Roman" w:hAnsi="Times New Roman" w:cs="Times New Roman"/>
          <w:w w:val="105"/>
          <w:sz w:val="23"/>
        </w:rPr>
        <w:t>регистрационном</w:t>
      </w:r>
      <w:r w:rsidR="00293604" w:rsidRPr="007F2C32">
        <w:rPr>
          <w:rFonts w:ascii="Times New Roman" w:eastAsia="Times New Roman" w:hAnsi="Times New Roman" w:cs="Times New Roman"/>
          <w:spacing w:val="-12"/>
          <w:w w:val="105"/>
          <w:sz w:val="23"/>
        </w:rPr>
        <w:t xml:space="preserve"> </w:t>
      </w:r>
      <w:r w:rsidR="00293604" w:rsidRPr="007F2C32">
        <w:rPr>
          <w:rFonts w:ascii="Times New Roman" w:eastAsia="Times New Roman" w:hAnsi="Times New Roman" w:cs="Times New Roman"/>
          <w:w w:val="105"/>
          <w:sz w:val="23"/>
        </w:rPr>
        <w:t>номере</w:t>
      </w:r>
      <w:r w:rsidR="00293604" w:rsidRPr="007F2C32">
        <w:rPr>
          <w:rFonts w:ascii="Times New Roman" w:eastAsia="Times New Roman" w:hAnsi="Times New Roman" w:cs="Times New Roman"/>
          <w:spacing w:val="-10"/>
          <w:w w:val="105"/>
          <w:sz w:val="23"/>
        </w:rPr>
        <w:t xml:space="preserve"> </w:t>
      </w:r>
      <w:r w:rsidR="00293604" w:rsidRPr="007F2C32">
        <w:rPr>
          <w:rFonts w:ascii="Times New Roman" w:eastAsia="Times New Roman" w:hAnsi="Times New Roman" w:cs="Times New Roman"/>
          <w:w w:val="105"/>
          <w:sz w:val="23"/>
        </w:rPr>
        <w:t>заявления</w:t>
      </w:r>
      <w:r w:rsidR="00293604" w:rsidRPr="007F2C32">
        <w:rPr>
          <w:rFonts w:ascii="Times New Roman" w:eastAsia="Times New Roman" w:hAnsi="Times New Roman" w:cs="Times New Roman"/>
          <w:spacing w:val="-7"/>
          <w:w w:val="105"/>
          <w:sz w:val="23"/>
        </w:rPr>
        <w:t xml:space="preserve"> </w:t>
      </w:r>
      <w:r w:rsidR="00293604" w:rsidRPr="007F2C32">
        <w:rPr>
          <w:rFonts w:ascii="Times New Roman" w:eastAsia="Times New Roman" w:hAnsi="Times New Roman" w:cs="Times New Roman"/>
          <w:w w:val="105"/>
          <w:sz w:val="23"/>
        </w:rPr>
        <w:t>о</w:t>
      </w:r>
      <w:r w:rsidR="00293604" w:rsidRPr="007F2C32">
        <w:rPr>
          <w:rFonts w:ascii="Times New Roman" w:eastAsia="Times New Roman" w:hAnsi="Times New Roman" w:cs="Times New Roman"/>
          <w:spacing w:val="-9"/>
          <w:w w:val="105"/>
          <w:sz w:val="23"/>
        </w:rPr>
        <w:t xml:space="preserve"> </w:t>
      </w:r>
      <w:r w:rsidR="00293604" w:rsidRPr="007F2C32">
        <w:rPr>
          <w:rFonts w:ascii="Times New Roman" w:eastAsia="Times New Roman" w:hAnsi="Times New Roman" w:cs="Times New Roman"/>
          <w:w w:val="105"/>
          <w:sz w:val="23"/>
        </w:rPr>
        <w:t>приеме</w:t>
      </w:r>
      <w:r w:rsidR="00293604" w:rsidRPr="007F2C32">
        <w:rPr>
          <w:rFonts w:ascii="Times New Roman" w:eastAsia="Times New Roman" w:hAnsi="Times New Roman" w:cs="Times New Roman"/>
          <w:spacing w:val="-10"/>
          <w:w w:val="105"/>
          <w:sz w:val="23"/>
        </w:rPr>
        <w:t xml:space="preserve"> </w:t>
      </w:r>
      <w:r w:rsidR="00293604" w:rsidRPr="007F2C32">
        <w:rPr>
          <w:rFonts w:ascii="Times New Roman" w:eastAsia="Times New Roman" w:hAnsi="Times New Roman" w:cs="Times New Roman"/>
          <w:w w:val="105"/>
          <w:sz w:val="23"/>
        </w:rPr>
        <w:t>ребенка</w:t>
      </w:r>
      <w:r w:rsidR="00293604" w:rsidRPr="007F2C32">
        <w:rPr>
          <w:rFonts w:ascii="Times New Roman" w:eastAsia="Times New Roman" w:hAnsi="Times New Roman" w:cs="Times New Roman"/>
          <w:spacing w:val="-11"/>
          <w:w w:val="105"/>
          <w:sz w:val="23"/>
        </w:rPr>
        <w:t xml:space="preserve"> </w:t>
      </w:r>
      <w:r w:rsidR="00293604" w:rsidRPr="007F2C32">
        <w:rPr>
          <w:rFonts w:ascii="Times New Roman" w:eastAsia="Times New Roman" w:hAnsi="Times New Roman" w:cs="Times New Roman"/>
          <w:w w:val="105"/>
          <w:sz w:val="23"/>
        </w:rPr>
        <w:t>в</w:t>
      </w:r>
      <w:r w:rsidR="00293604" w:rsidRPr="007F2C32">
        <w:rPr>
          <w:rFonts w:ascii="Times New Roman" w:eastAsia="Times New Roman" w:hAnsi="Times New Roman" w:cs="Times New Roman"/>
          <w:spacing w:val="3"/>
          <w:w w:val="105"/>
          <w:sz w:val="23"/>
        </w:rPr>
        <w:t xml:space="preserve"> </w:t>
      </w:r>
      <w:r w:rsidR="00293604" w:rsidRPr="007F2C32">
        <w:rPr>
          <w:rFonts w:ascii="Times New Roman" w:eastAsia="Times New Roman" w:hAnsi="Times New Roman" w:cs="Times New Roman"/>
          <w:w w:val="105"/>
          <w:sz w:val="23"/>
        </w:rPr>
        <w:t>МБОУ</w:t>
      </w:r>
      <w:r w:rsidR="00293604" w:rsidRPr="007F2C32">
        <w:rPr>
          <w:rFonts w:ascii="Times New Roman" w:eastAsia="Times New Roman" w:hAnsi="Times New Roman" w:cs="Times New Roman"/>
          <w:spacing w:val="-2"/>
          <w:w w:val="105"/>
          <w:sz w:val="23"/>
        </w:rPr>
        <w:t xml:space="preserve"> </w:t>
      </w:r>
      <w:r w:rsidR="00293604" w:rsidRPr="007F2C32">
        <w:rPr>
          <w:rFonts w:ascii="Times New Roman" w:eastAsia="Times New Roman" w:hAnsi="Times New Roman" w:cs="Times New Roman"/>
          <w:w w:val="105"/>
          <w:sz w:val="23"/>
        </w:rPr>
        <w:t>«Гришкинская ООШ», о перечне представленных документов. Расписка заверяется подписью</w:t>
      </w:r>
      <w:r w:rsidR="00293604" w:rsidRPr="007F2C32">
        <w:rPr>
          <w:rFonts w:ascii="Times New Roman" w:eastAsia="Times New Roman" w:hAnsi="Times New Roman" w:cs="Times New Roman"/>
          <w:spacing w:val="-23"/>
          <w:w w:val="105"/>
          <w:sz w:val="23"/>
        </w:rPr>
        <w:t xml:space="preserve"> </w:t>
      </w:r>
      <w:proofErr w:type="spellStart"/>
      <w:r w:rsidR="00293604" w:rsidRPr="007F2C32">
        <w:rPr>
          <w:rFonts w:ascii="Times New Roman" w:eastAsia="Times New Roman" w:hAnsi="Times New Roman" w:cs="Times New Roman"/>
          <w:w w:val="105"/>
          <w:sz w:val="23"/>
        </w:rPr>
        <w:t>должностного</w:t>
      </w:r>
      <w:r w:rsidR="00293604" w:rsidRPr="007F2C32">
        <w:rPr>
          <w:rFonts w:ascii="Times New Roman" w:eastAsia="Times New Roman" w:hAnsi="Times New Roman" w:cs="Times New Roman"/>
          <w:w w:val="105"/>
          <w:sz w:val="23"/>
          <w:szCs w:val="23"/>
        </w:rPr>
        <w:t>лица</w:t>
      </w:r>
      <w:proofErr w:type="spellEnd"/>
      <w:r w:rsidR="00293604" w:rsidRPr="007F2C32">
        <w:rPr>
          <w:rFonts w:ascii="Times New Roman" w:eastAsia="Times New Roman" w:hAnsi="Times New Roman" w:cs="Times New Roman"/>
          <w:w w:val="105"/>
          <w:sz w:val="23"/>
          <w:szCs w:val="23"/>
        </w:rPr>
        <w:t xml:space="preserve"> </w:t>
      </w:r>
      <w:proofErr w:type="spellStart"/>
      <w:proofErr w:type="gramStart"/>
      <w:r w:rsidR="00293604" w:rsidRPr="007F2C32">
        <w:rPr>
          <w:rFonts w:ascii="Times New Roman" w:eastAsia="Times New Roman" w:hAnsi="Times New Roman" w:cs="Times New Roman"/>
          <w:w w:val="105"/>
          <w:sz w:val="23"/>
          <w:szCs w:val="23"/>
        </w:rPr>
        <w:t>МБОУ«</w:t>
      </w:r>
      <w:proofErr w:type="gramEnd"/>
      <w:r w:rsidR="00293604" w:rsidRPr="007F2C32">
        <w:rPr>
          <w:rFonts w:ascii="Times New Roman" w:eastAsia="Times New Roman" w:hAnsi="Times New Roman" w:cs="Times New Roman"/>
          <w:w w:val="105"/>
          <w:sz w:val="23"/>
          <w:szCs w:val="23"/>
        </w:rPr>
        <w:t>Гришкинская</w:t>
      </w:r>
      <w:proofErr w:type="spellEnd"/>
      <w:r w:rsidR="00293604" w:rsidRPr="007F2C32">
        <w:rPr>
          <w:rFonts w:ascii="Times New Roman" w:eastAsia="Times New Roman" w:hAnsi="Times New Roman" w:cs="Times New Roman"/>
          <w:w w:val="105"/>
          <w:sz w:val="23"/>
          <w:szCs w:val="23"/>
        </w:rPr>
        <w:t xml:space="preserve"> ООШ», ответственного за прием документов, и печатью</w:t>
      </w:r>
      <w:r w:rsidR="00293604" w:rsidRPr="007F2C32">
        <w:rPr>
          <w:rFonts w:ascii="Times New Roman" w:eastAsia="Times New Roman" w:hAnsi="Times New Roman" w:cs="Times New Roman"/>
          <w:spacing w:val="58"/>
          <w:w w:val="105"/>
          <w:sz w:val="23"/>
          <w:szCs w:val="23"/>
        </w:rPr>
        <w:t xml:space="preserve"> </w:t>
      </w:r>
      <w:r w:rsidR="00293604" w:rsidRPr="007F2C32">
        <w:rPr>
          <w:rFonts w:ascii="Times New Roman" w:eastAsia="Times New Roman" w:hAnsi="Times New Roman" w:cs="Times New Roman"/>
          <w:w w:val="105"/>
          <w:sz w:val="23"/>
          <w:szCs w:val="23"/>
        </w:rPr>
        <w:t>МБОУ«Гришкинская ООШ».</w:t>
      </w:r>
    </w:p>
    <w:p w:rsidR="00293604" w:rsidRPr="007F2C32" w:rsidRDefault="007F2C32" w:rsidP="00EF6F28">
      <w:pPr>
        <w:widowControl w:val="0"/>
        <w:numPr>
          <w:ilvl w:val="1"/>
          <w:numId w:val="6"/>
        </w:numPr>
        <w:tabs>
          <w:tab w:val="left" w:pos="1254"/>
        </w:tabs>
        <w:suppressAutoHyphens/>
        <w:spacing w:before="16" w:after="0" w:line="247" w:lineRule="auto"/>
        <w:ind w:left="590" w:right="740"/>
        <w:jc w:val="both"/>
        <w:rPr>
          <w:rFonts w:ascii="Times New Roman" w:eastAsia="Times New Roman" w:hAnsi="Times New Roman" w:cs="Times New Roman"/>
        </w:rPr>
      </w:pPr>
      <w:r>
        <w:rPr>
          <w:rFonts w:ascii="Times New Roman" w:eastAsia="Times New Roman" w:hAnsi="Times New Roman" w:cs="Times New Roman"/>
          <w:w w:val="105"/>
          <w:sz w:val="23"/>
          <w:szCs w:val="23"/>
        </w:rPr>
        <w:t>2.24.</w:t>
      </w:r>
      <w:r w:rsidR="00293604" w:rsidRPr="007F2C32">
        <w:rPr>
          <w:rFonts w:ascii="Times New Roman" w:eastAsia="Times New Roman" w:hAnsi="Times New Roman" w:cs="Times New Roman"/>
          <w:w w:val="105"/>
          <w:sz w:val="23"/>
        </w:rPr>
        <w:t>В случае, если на момент подачи заявления о приеме в МБОУ «Гришкинская ООШ»</w:t>
      </w:r>
      <w:r w:rsidR="00293604" w:rsidRPr="007F2C32">
        <w:rPr>
          <w:rFonts w:ascii="Times New Roman" w:eastAsia="Times New Roman" w:hAnsi="Times New Roman" w:cs="Times New Roman"/>
          <w:spacing w:val="3"/>
          <w:w w:val="105"/>
          <w:sz w:val="23"/>
        </w:rPr>
        <w:t xml:space="preserve"> </w:t>
      </w:r>
      <w:r w:rsidR="00293604" w:rsidRPr="007F2C32">
        <w:rPr>
          <w:rFonts w:ascii="Times New Roman" w:eastAsia="Times New Roman" w:hAnsi="Times New Roman" w:cs="Times New Roman"/>
          <w:w w:val="105"/>
          <w:sz w:val="23"/>
        </w:rPr>
        <w:t xml:space="preserve">предъявлены </w:t>
      </w:r>
      <w:r w:rsidR="00293604" w:rsidRPr="007F2C32">
        <w:rPr>
          <w:rFonts w:ascii="Times New Roman" w:eastAsia="Times New Roman" w:hAnsi="Times New Roman" w:cs="Times New Roman"/>
          <w:spacing w:val="4"/>
          <w:w w:val="105"/>
          <w:sz w:val="23"/>
        </w:rPr>
        <w:t xml:space="preserve">не </w:t>
      </w:r>
      <w:r w:rsidR="00293604" w:rsidRPr="007F2C32">
        <w:rPr>
          <w:rFonts w:ascii="Times New Roman" w:eastAsia="Times New Roman" w:hAnsi="Times New Roman" w:cs="Times New Roman"/>
          <w:w w:val="105"/>
          <w:sz w:val="23"/>
        </w:rPr>
        <w:t>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w:t>
      </w:r>
      <w:r w:rsidR="00293604" w:rsidRPr="007F2C32">
        <w:rPr>
          <w:rFonts w:ascii="Times New Roman" w:eastAsia="Times New Roman" w:hAnsi="Times New Roman" w:cs="Times New Roman"/>
          <w:w w:val="105"/>
        </w:rPr>
        <w:t xml:space="preserve"> «Гришкинская ООШ»</w:t>
      </w:r>
      <w:r w:rsidR="00293604" w:rsidRPr="007F2C32">
        <w:rPr>
          <w:rFonts w:ascii="Times New Roman" w:eastAsia="Times New Roman" w:hAnsi="Times New Roman" w:cs="Times New Roman"/>
          <w:spacing w:val="-3"/>
          <w:w w:val="105"/>
        </w:rPr>
        <w:t xml:space="preserve"> </w:t>
      </w:r>
      <w:r w:rsidR="00293604" w:rsidRPr="007F2C32">
        <w:rPr>
          <w:rFonts w:ascii="Times New Roman" w:eastAsia="Times New Roman" w:hAnsi="Times New Roman" w:cs="Times New Roman"/>
          <w:w w:val="105"/>
        </w:rPr>
        <w:t>указываются две</w:t>
      </w:r>
      <w:r w:rsidR="00293604" w:rsidRPr="007F2C32">
        <w:rPr>
          <w:rFonts w:ascii="Times New Roman" w:eastAsia="Times New Roman" w:hAnsi="Times New Roman" w:cs="Times New Roman"/>
          <w:spacing w:val="-37"/>
          <w:w w:val="105"/>
        </w:rPr>
        <w:t xml:space="preserve"> </w:t>
      </w:r>
      <w:r w:rsidR="00293604" w:rsidRPr="007F2C32">
        <w:rPr>
          <w:rFonts w:ascii="Times New Roman" w:eastAsia="Times New Roman" w:hAnsi="Times New Roman" w:cs="Times New Roman"/>
          <w:w w:val="105"/>
        </w:rPr>
        <w:t>даты:</w:t>
      </w:r>
    </w:p>
    <w:p w:rsidR="00293604" w:rsidRPr="00293604" w:rsidRDefault="00293604" w:rsidP="00EF6F28">
      <w:pPr>
        <w:widowControl w:val="0"/>
        <w:numPr>
          <w:ilvl w:val="0"/>
          <w:numId w:val="7"/>
        </w:numPr>
        <w:tabs>
          <w:tab w:val="left" w:pos="851"/>
        </w:tabs>
        <w:suppressAutoHyphens/>
        <w:spacing w:before="2"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1-я – дата подачи</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заявления;</w:t>
      </w:r>
    </w:p>
    <w:p w:rsidR="00293604" w:rsidRPr="00293604" w:rsidRDefault="00293604" w:rsidP="00EF6F28">
      <w:pPr>
        <w:widowControl w:val="0"/>
        <w:numPr>
          <w:ilvl w:val="0"/>
          <w:numId w:val="7"/>
        </w:numPr>
        <w:tabs>
          <w:tab w:val="left" w:pos="851"/>
        </w:tabs>
        <w:suppressAutoHyphens/>
        <w:spacing w:before="9"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lastRenderedPageBreak/>
        <w:t>2-я – дата представления всех необходимых</w:t>
      </w:r>
      <w:r w:rsidRPr="00293604">
        <w:rPr>
          <w:rFonts w:ascii="Times New Roman" w:eastAsia="Times New Roman" w:hAnsi="Times New Roman" w:cs="Times New Roman"/>
          <w:spacing w:val="-27"/>
          <w:w w:val="105"/>
          <w:sz w:val="23"/>
        </w:rPr>
        <w:t xml:space="preserve"> </w:t>
      </w:r>
      <w:r w:rsidRPr="00293604">
        <w:rPr>
          <w:rFonts w:ascii="Times New Roman" w:eastAsia="Times New Roman" w:hAnsi="Times New Roman" w:cs="Times New Roman"/>
          <w:w w:val="105"/>
          <w:sz w:val="23"/>
        </w:rPr>
        <w:t>документов.</w:t>
      </w:r>
    </w:p>
    <w:p w:rsidR="00293604" w:rsidRPr="00293604" w:rsidRDefault="00293604" w:rsidP="00EF6F28">
      <w:pPr>
        <w:widowControl w:val="0"/>
        <w:suppressAutoHyphens/>
        <w:spacing w:before="17" w:after="0" w:line="247" w:lineRule="auto"/>
        <w:ind w:left="590" w:right="743"/>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Отсутствие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293604" w:rsidRPr="00293604" w:rsidRDefault="007F2C32" w:rsidP="00EF6F28">
      <w:pPr>
        <w:widowControl w:val="0"/>
        <w:numPr>
          <w:ilvl w:val="1"/>
          <w:numId w:val="6"/>
        </w:numPr>
        <w:tabs>
          <w:tab w:val="left" w:pos="1319"/>
        </w:tabs>
        <w:suppressAutoHyphens/>
        <w:spacing w:before="11" w:after="0" w:line="240" w:lineRule="auto"/>
        <w:ind w:left="1318" w:hanging="729"/>
        <w:jc w:val="both"/>
        <w:rPr>
          <w:rFonts w:ascii="Times New Roman" w:eastAsia="Times New Roman" w:hAnsi="Times New Roman" w:cs="Times New Roman"/>
        </w:rPr>
      </w:pPr>
      <w:r>
        <w:rPr>
          <w:rFonts w:ascii="Times New Roman" w:eastAsia="Times New Roman" w:hAnsi="Times New Roman" w:cs="Times New Roman"/>
          <w:w w:val="105"/>
          <w:sz w:val="23"/>
        </w:rPr>
        <w:t>2.25.</w:t>
      </w:r>
      <w:r w:rsidR="00293604" w:rsidRPr="00293604">
        <w:rPr>
          <w:rFonts w:ascii="Times New Roman" w:eastAsia="Times New Roman" w:hAnsi="Times New Roman" w:cs="Times New Roman"/>
          <w:w w:val="105"/>
          <w:sz w:val="23"/>
        </w:rPr>
        <w:t>Приказы о приеме детей на обучение размещаются на информационном стенде</w:t>
      </w:r>
      <w:r w:rsidR="00293604" w:rsidRPr="00293604">
        <w:rPr>
          <w:rFonts w:ascii="Times New Roman" w:eastAsia="Times New Roman" w:hAnsi="Times New Roman" w:cs="Times New Roman"/>
          <w:spacing w:val="-8"/>
          <w:w w:val="105"/>
          <w:sz w:val="23"/>
        </w:rPr>
        <w:t xml:space="preserve"> </w:t>
      </w:r>
      <w:r w:rsidR="00293604" w:rsidRPr="00293604">
        <w:rPr>
          <w:rFonts w:ascii="Times New Roman" w:eastAsia="Times New Roman" w:hAnsi="Times New Roman" w:cs="Times New Roman"/>
          <w:w w:val="105"/>
          <w:sz w:val="23"/>
        </w:rPr>
        <w:t>МБОУ</w:t>
      </w:r>
    </w:p>
    <w:p w:rsidR="00293604" w:rsidRPr="00293604" w:rsidRDefault="00293604" w:rsidP="00EF6F28">
      <w:pPr>
        <w:widowControl w:val="0"/>
        <w:suppressAutoHyphens/>
        <w:spacing w:before="9"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день их издания.</w:t>
      </w:r>
    </w:p>
    <w:p w:rsidR="00293604" w:rsidRPr="00293604" w:rsidRDefault="007F2C32" w:rsidP="00EF6F28">
      <w:pPr>
        <w:widowControl w:val="0"/>
        <w:numPr>
          <w:ilvl w:val="1"/>
          <w:numId w:val="6"/>
        </w:numPr>
        <w:tabs>
          <w:tab w:val="left" w:pos="1247"/>
        </w:tabs>
        <w:suppressAutoHyphens/>
        <w:spacing w:before="9" w:after="0" w:line="240" w:lineRule="auto"/>
        <w:ind w:left="1246" w:hanging="657"/>
        <w:jc w:val="both"/>
        <w:rPr>
          <w:rFonts w:ascii="Times New Roman" w:eastAsia="Times New Roman" w:hAnsi="Times New Roman" w:cs="Times New Roman"/>
        </w:rPr>
      </w:pPr>
      <w:r>
        <w:rPr>
          <w:rFonts w:ascii="Times New Roman" w:eastAsia="Times New Roman" w:hAnsi="Times New Roman" w:cs="Times New Roman"/>
          <w:w w:val="105"/>
          <w:sz w:val="23"/>
        </w:rPr>
        <w:t>2.26.</w:t>
      </w:r>
      <w:r w:rsidR="00293604" w:rsidRPr="00293604">
        <w:rPr>
          <w:rFonts w:ascii="Times New Roman" w:eastAsia="Times New Roman" w:hAnsi="Times New Roman" w:cs="Times New Roman"/>
          <w:w w:val="105"/>
          <w:sz w:val="23"/>
        </w:rPr>
        <w:t>Приказ</w:t>
      </w:r>
      <w:r w:rsidR="00293604" w:rsidRPr="00293604">
        <w:rPr>
          <w:rFonts w:ascii="Times New Roman" w:eastAsia="Times New Roman" w:hAnsi="Times New Roman" w:cs="Times New Roman"/>
          <w:spacing w:val="-1"/>
          <w:w w:val="105"/>
          <w:sz w:val="23"/>
        </w:rPr>
        <w:t xml:space="preserve"> </w:t>
      </w:r>
      <w:r w:rsidR="00293604" w:rsidRPr="00293604">
        <w:rPr>
          <w:rFonts w:ascii="Times New Roman" w:eastAsia="Times New Roman" w:hAnsi="Times New Roman" w:cs="Times New Roman"/>
          <w:w w:val="105"/>
          <w:sz w:val="23"/>
        </w:rPr>
        <w:t>о</w:t>
      </w:r>
      <w:r w:rsidR="00293604" w:rsidRPr="00293604">
        <w:rPr>
          <w:rFonts w:ascii="Times New Roman" w:eastAsia="Times New Roman" w:hAnsi="Times New Roman" w:cs="Times New Roman"/>
          <w:spacing w:val="-9"/>
          <w:w w:val="105"/>
          <w:sz w:val="23"/>
        </w:rPr>
        <w:t xml:space="preserve"> </w:t>
      </w:r>
      <w:r w:rsidR="00293604" w:rsidRPr="00293604">
        <w:rPr>
          <w:rFonts w:ascii="Times New Roman" w:eastAsia="Times New Roman" w:hAnsi="Times New Roman" w:cs="Times New Roman"/>
          <w:w w:val="105"/>
          <w:sz w:val="23"/>
        </w:rPr>
        <w:t>комплектовании</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первых</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классов</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издается</w:t>
      </w:r>
      <w:r w:rsidR="00293604" w:rsidRPr="00293604">
        <w:rPr>
          <w:rFonts w:ascii="Times New Roman" w:eastAsia="Times New Roman" w:hAnsi="Times New Roman" w:cs="Times New Roman"/>
          <w:spacing w:val="-7"/>
          <w:w w:val="105"/>
          <w:sz w:val="23"/>
        </w:rPr>
        <w:t xml:space="preserve"> </w:t>
      </w:r>
      <w:r w:rsidR="00293604" w:rsidRPr="00293604">
        <w:rPr>
          <w:rFonts w:ascii="Times New Roman" w:eastAsia="Times New Roman" w:hAnsi="Times New Roman" w:cs="Times New Roman"/>
          <w:spacing w:val="4"/>
          <w:w w:val="105"/>
          <w:sz w:val="23"/>
        </w:rPr>
        <w:t>не</w:t>
      </w:r>
      <w:r w:rsidR="00293604" w:rsidRPr="00293604">
        <w:rPr>
          <w:rFonts w:ascii="Times New Roman" w:eastAsia="Times New Roman" w:hAnsi="Times New Roman" w:cs="Times New Roman"/>
          <w:spacing w:val="-11"/>
          <w:w w:val="105"/>
          <w:sz w:val="23"/>
        </w:rPr>
        <w:t xml:space="preserve"> </w:t>
      </w:r>
      <w:r w:rsidR="00293604" w:rsidRPr="00293604">
        <w:rPr>
          <w:rFonts w:ascii="Times New Roman" w:eastAsia="Times New Roman" w:hAnsi="Times New Roman" w:cs="Times New Roman"/>
          <w:w w:val="105"/>
          <w:sz w:val="23"/>
        </w:rPr>
        <w:t>позднее</w:t>
      </w:r>
      <w:r w:rsidR="00293604" w:rsidRPr="00293604">
        <w:rPr>
          <w:rFonts w:ascii="Times New Roman" w:eastAsia="Times New Roman" w:hAnsi="Times New Roman" w:cs="Times New Roman"/>
          <w:spacing w:val="-10"/>
          <w:w w:val="105"/>
          <w:sz w:val="23"/>
        </w:rPr>
        <w:t xml:space="preserve"> </w:t>
      </w:r>
      <w:r w:rsidR="00293604" w:rsidRPr="00293604">
        <w:rPr>
          <w:rFonts w:ascii="Times New Roman" w:eastAsia="Times New Roman" w:hAnsi="Times New Roman" w:cs="Times New Roman"/>
          <w:w w:val="105"/>
          <w:sz w:val="23"/>
        </w:rPr>
        <w:t>30</w:t>
      </w:r>
      <w:r w:rsidR="00293604" w:rsidRPr="00293604">
        <w:rPr>
          <w:rFonts w:ascii="Times New Roman" w:eastAsia="Times New Roman" w:hAnsi="Times New Roman" w:cs="Times New Roman"/>
          <w:spacing w:val="-3"/>
          <w:w w:val="105"/>
          <w:sz w:val="23"/>
        </w:rPr>
        <w:t xml:space="preserve"> </w:t>
      </w:r>
      <w:r w:rsidR="00293604" w:rsidRPr="00293604">
        <w:rPr>
          <w:rFonts w:ascii="Times New Roman" w:eastAsia="Times New Roman" w:hAnsi="Times New Roman" w:cs="Times New Roman"/>
          <w:w w:val="105"/>
          <w:sz w:val="23"/>
        </w:rPr>
        <w:t>августа</w:t>
      </w:r>
      <w:r w:rsidR="00293604" w:rsidRPr="00293604">
        <w:rPr>
          <w:rFonts w:ascii="Times New Roman" w:eastAsia="Times New Roman" w:hAnsi="Times New Roman" w:cs="Times New Roman"/>
          <w:spacing w:val="-4"/>
          <w:w w:val="105"/>
          <w:sz w:val="23"/>
        </w:rPr>
        <w:t xml:space="preserve"> </w:t>
      </w:r>
      <w:r w:rsidR="00293604" w:rsidRPr="00293604">
        <w:rPr>
          <w:rFonts w:ascii="Times New Roman" w:eastAsia="Times New Roman" w:hAnsi="Times New Roman" w:cs="Times New Roman"/>
          <w:w w:val="105"/>
          <w:sz w:val="23"/>
        </w:rPr>
        <w:t>текущего</w:t>
      </w:r>
      <w:r w:rsidR="00293604" w:rsidRPr="00293604">
        <w:rPr>
          <w:rFonts w:ascii="Times New Roman" w:eastAsia="Times New Roman" w:hAnsi="Times New Roman" w:cs="Times New Roman"/>
          <w:spacing w:val="-11"/>
          <w:w w:val="105"/>
          <w:sz w:val="23"/>
        </w:rPr>
        <w:t xml:space="preserve"> </w:t>
      </w:r>
      <w:r w:rsidR="00293604" w:rsidRPr="00293604">
        <w:rPr>
          <w:rFonts w:ascii="Times New Roman" w:eastAsia="Times New Roman" w:hAnsi="Times New Roman" w:cs="Times New Roman"/>
          <w:w w:val="105"/>
          <w:sz w:val="23"/>
        </w:rPr>
        <w:t>года.</w:t>
      </w:r>
    </w:p>
    <w:p w:rsidR="00293604" w:rsidRPr="00293604" w:rsidRDefault="007F2C32" w:rsidP="00EF6F28">
      <w:pPr>
        <w:widowControl w:val="0"/>
        <w:numPr>
          <w:ilvl w:val="1"/>
          <w:numId w:val="6"/>
        </w:numPr>
        <w:tabs>
          <w:tab w:val="left" w:pos="1254"/>
        </w:tabs>
        <w:suppressAutoHyphens/>
        <w:spacing w:before="17" w:after="0" w:line="247" w:lineRule="auto"/>
        <w:ind w:left="590" w:right="741"/>
        <w:jc w:val="both"/>
        <w:rPr>
          <w:rFonts w:ascii="Times New Roman" w:eastAsia="Times New Roman" w:hAnsi="Times New Roman" w:cs="Times New Roman"/>
        </w:rPr>
      </w:pPr>
      <w:r>
        <w:rPr>
          <w:rFonts w:ascii="Times New Roman" w:eastAsia="Times New Roman" w:hAnsi="Times New Roman" w:cs="Times New Roman"/>
          <w:w w:val="105"/>
          <w:sz w:val="23"/>
        </w:rPr>
        <w:t>2.27.</w:t>
      </w:r>
      <w:r w:rsidR="00293604" w:rsidRPr="00293604">
        <w:rPr>
          <w:rFonts w:ascii="Times New Roman" w:eastAsia="Times New Roman" w:hAnsi="Times New Roman" w:cs="Times New Roman"/>
          <w:w w:val="105"/>
          <w:sz w:val="23"/>
        </w:rPr>
        <w:t>На каждого ребёнка, зачисленного в МБОУ «Гришкинская ООШ», заводится личное дело, в котором хранятся копии предъявляемых при приеме</w:t>
      </w:r>
      <w:r w:rsidR="00293604" w:rsidRPr="00293604">
        <w:rPr>
          <w:rFonts w:ascii="Times New Roman" w:eastAsia="Times New Roman" w:hAnsi="Times New Roman" w:cs="Times New Roman"/>
          <w:spacing w:val="-17"/>
          <w:w w:val="105"/>
          <w:sz w:val="23"/>
        </w:rPr>
        <w:t xml:space="preserve"> </w:t>
      </w:r>
      <w:r w:rsidR="00293604" w:rsidRPr="00293604">
        <w:rPr>
          <w:rFonts w:ascii="Times New Roman" w:eastAsia="Times New Roman" w:hAnsi="Times New Roman" w:cs="Times New Roman"/>
          <w:w w:val="105"/>
          <w:sz w:val="23"/>
        </w:rPr>
        <w:t>документов.</w:t>
      </w:r>
    </w:p>
    <w:p w:rsidR="00293604" w:rsidRPr="00293604" w:rsidRDefault="007F2C32" w:rsidP="00EF6F28">
      <w:pPr>
        <w:widowControl w:val="0"/>
        <w:numPr>
          <w:ilvl w:val="1"/>
          <w:numId w:val="6"/>
        </w:numPr>
        <w:tabs>
          <w:tab w:val="left" w:pos="1304"/>
          <w:tab w:val="left" w:pos="1305"/>
        </w:tabs>
        <w:suppressAutoHyphens/>
        <w:spacing w:after="0" w:line="252" w:lineRule="auto"/>
        <w:ind w:left="590" w:right="745"/>
        <w:jc w:val="both"/>
        <w:rPr>
          <w:rFonts w:ascii="Times New Roman" w:eastAsia="Times New Roman" w:hAnsi="Times New Roman" w:cs="Times New Roman"/>
        </w:rPr>
      </w:pPr>
      <w:r>
        <w:rPr>
          <w:rFonts w:ascii="Times New Roman" w:eastAsia="Times New Roman" w:hAnsi="Times New Roman" w:cs="Times New Roman"/>
          <w:w w:val="105"/>
          <w:sz w:val="23"/>
        </w:rPr>
        <w:t>2.28.</w:t>
      </w:r>
      <w:r w:rsidR="00293604" w:rsidRPr="00293604">
        <w:rPr>
          <w:rFonts w:ascii="Times New Roman" w:eastAsia="Times New Roman" w:hAnsi="Times New Roman" w:cs="Times New Roman"/>
          <w:w w:val="105"/>
          <w:sz w:val="23"/>
        </w:rPr>
        <w:t>При приёме детей в 1 класс в течение учебного года родители (законные представители) ребёнка дополнительно предъявляют личное</w:t>
      </w:r>
      <w:r w:rsidR="00293604" w:rsidRPr="00293604">
        <w:rPr>
          <w:rFonts w:ascii="Times New Roman" w:eastAsia="Times New Roman" w:hAnsi="Times New Roman" w:cs="Times New Roman"/>
          <w:spacing w:val="5"/>
          <w:w w:val="105"/>
          <w:sz w:val="23"/>
        </w:rPr>
        <w:t xml:space="preserve"> </w:t>
      </w:r>
      <w:r w:rsidR="00293604" w:rsidRPr="00293604">
        <w:rPr>
          <w:rFonts w:ascii="Times New Roman" w:eastAsia="Times New Roman" w:hAnsi="Times New Roman" w:cs="Times New Roman"/>
          <w:w w:val="105"/>
          <w:sz w:val="23"/>
        </w:rPr>
        <w:t>дело.</w:t>
      </w:r>
    </w:p>
    <w:p w:rsidR="00293604" w:rsidRPr="00293604" w:rsidRDefault="00293604" w:rsidP="00EF6F28">
      <w:pPr>
        <w:widowControl w:val="0"/>
        <w:suppressAutoHyphens/>
        <w:spacing w:before="7" w:after="0" w:line="240" w:lineRule="auto"/>
        <w:jc w:val="both"/>
        <w:rPr>
          <w:rFonts w:ascii="Times New Roman" w:eastAsia="Times New Roman" w:hAnsi="Times New Roman" w:cs="Times New Roman"/>
          <w:sz w:val="23"/>
          <w:szCs w:val="23"/>
        </w:rPr>
      </w:pPr>
    </w:p>
    <w:p w:rsidR="00293604" w:rsidRPr="00293604" w:rsidRDefault="00293604" w:rsidP="00EF6F28">
      <w:pPr>
        <w:widowControl w:val="0"/>
        <w:numPr>
          <w:ilvl w:val="0"/>
          <w:numId w:val="8"/>
        </w:numPr>
        <w:tabs>
          <w:tab w:val="left" w:pos="966"/>
        </w:tabs>
        <w:suppressAutoHyphens/>
        <w:spacing w:before="1" w:after="0" w:line="252" w:lineRule="auto"/>
        <w:ind w:left="590" w:right="737"/>
        <w:jc w:val="both"/>
        <w:outlineLvl w:val="0"/>
        <w:rPr>
          <w:rFonts w:ascii="Times New Roman" w:eastAsia="Times New Roman" w:hAnsi="Times New Roman" w:cs="Times New Roman"/>
          <w:b/>
          <w:bCs/>
          <w:sz w:val="23"/>
          <w:szCs w:val="23"/>
        </w:rPr>
      </w:pPr>
      <w:bookmarkStart w:id="2" w:name="3._Прием%2Fзачисление_учащихся_в_1_–_9_к"/>
      <w:bookmarkEnd w:id="2"/>
      <w:r w:rsidRPr="00293604">
        <w:rPr>
          <w:rFonts w:ascii="Times New Roman" w:eastAsia="Times New Roman" w:hAnsi="Times New Roman" w:cs="Times New Roman"/>
          <w:b/>
          <w:bCs/>
          <w:w w:val="105"/>
          <w:sz w:val="23"/>
          <w:szCs w:val="23"/>
        </w:rPr>
        <w:t>Приём/зачисление учащихся в 1 – 9 классы в порядке перевода из другой образовательной</w:t>
      </w:r>
      <w:r w:rsidRPr="00293604">
        <w:rPr>
          <w:rFonts w:ascii="Times New Roman" w:eastAsia="Times New Roman" w:hAnsi="Times New Roman" w:cs="Times New Roman"/>
          <w:b/>
          <w:bCs/>
          <w:spacing w:val="-5"/>
          <w:w w:val="105"/>
          <w:sz w:val="23"/>
          <w:szCs w:val="23"/>
        </w:rPr>
        <w:t xml:space="preserve"> </w:t>
      </w:r>
      <w:r w:rsidRPr="00293604">
        <w:rPr>
          <w:rFonts w:ascii="Times New Roman" w:eastAsia="Times New Roman" w:hAnsi="Times New Roman" w:cs="Times New Roman"/>
          <w:b/>
          <w:bCs/>
          <w:w w:val="105"/>
          <w:sz w:val="23"/>
          <w:szCs w:val="23"/>
        </w:rPr>
        <w:t>организации.</w:t>
      </w:r>
    </w:p>
    <w:p w:rsidR="00293604" w:rsidRPr="00293604" w:rsidRDefault="007F2C32" w:rsidP="00EF6F28">
      <w:pPr>
        <w:widowControl w:val="0"/>
        <w:numPr>
          <w:ilvl w:val="1"/>
          <w:numId w:val="8"/>
        </w:numPr>
        <w:tabs>
          <w:tab w:val="left" w:pos="1233"/>
        </w:tabs>
        <w:suppressAutoHyphens/>
        <w:spacing w:after="0" w:line="252" w:lineRule="auto"/>
        <w:ind w:left="590" w:right="738"/>
        <w:jc w:val="both"/>
        <w:rPr>
          <w:rFonts w:ascii="Times New Roman" w:eastAsia="Times New Roman" w:hAnsi="Times New Roman" w:cs="Times New Roman"/>
        </w:rPr>
      </w:pPr>
      <w:r>
        <w:rPr>
          <w:rFonts w:ascii="Times New Roman" w:eastAsia="Times New Roman" w:hAnsi="Times New Roman" w:cs="Times New Roman"/>
          <w:w w:val="105"/>
          <w:sz w:val="23"/>
        </w:rPr>
        <w:t xml:space="preserve">3.1. </w:t>
      </w:r>
      <w:r w:rsidR="00293604" w:rsidRPr="00293604">
        <w:rPr>
          <w:rFonts w:ascii="Times New Roman" w:eastAsia="Times New Roman" w:hAnsi="Times New Roman" w:cs="Times New Roman"/>
          <w:w w:val="105"/>
          <w:sz w:val="23"/>
        </w:rPr>
        <w:t>В 1- 9 классы МБОУ «Гришкинская ООШ» принимаются учащиеся в порядке перевода из другой образовательной организации, осуществляющей образовательную деятельность при наличии в МБОУ «Гришкинская ООШ»</w:t>
      </w:r>
      <w:r w:rsidR="00293604" w:rsidRPr="00293604">
        <w:rPr>
          <w:rFonts w:ascii="Times New Roman" w:eastAsia="Times New Roman" w:hAnsi="Times New Roman" w:cs="Times New Roman"/>
          <w:spacing w:val="2"/>
          <w:w w:val="105"/>
          <w:sz w:val="23"/>
        </w:rPr>
        <w:t xml:space="preserve"> </w:t>
      </w:r>
      <w:r w:rsidR="00293604" w:rsidRPr="00293604">
        <w:rPr>
          <w:rFonts w:ascii="Times New Roman" w:eastAsia="Times New Roman" w:hAnsi="Times New Roman" w:cs="Times New Roman"/>
          <w:w w:val="105"/>
          <w:sz w:val="23"/>
        </w:rPr>
        <w:t>свободных</w:t>
      </w:r>
      <w:r w:rsidR="00293604" w:rsidRPr="00293604">
        <w:rPr>
          <w:rFonts w:ascii="Times New Roman" w:eastAsia="Times New Roman" w:hAnsi="Times New Roman" w:cs="Times New Roman"/>
          <w:spacing w:val="-17"/>
          <w:w w:val="105"/>
          <w:sz w:val="23"/>
        </w:rPr>
        <w:t xml:space="preserve"> </w:t>
      </w:r>
      <w:r w:rsidR="00293604" w:rsidRPr="00293604">
        <w:rPr>
          <w:rFonts w:ascii="Times New Roman" w:eastAsia="Times New Roman" w:hAnsi="Times New Roman" w:cs="Times New Roman"/>
          <w:w w:val="105"/>
          <w:sz w:val="23"/>
        </w:rPr>
        <w:t>мест.</w:t>
      </w:r>
    </w:p>
    <w:p w:rsidR="00293604" w:rsidRPr="00293604" w:rsidRDefault="007F2C32" w:rsidP="00EF6F28">
      <w:pPr>
        <w:widowControl w:val="0"/>
        <w:numPr>
          <w:ilvl w:val="1"/>
          <w:numId w:val="8"/>
        </w:numPr>
        <w:tabs>
          <w:tab w:val="left" w:pos="1168"/>
        </w:tabs>
        <w:suppressAutoHyphens/>
        <w:spacing w:after="0" w:line="247" w:lineRule="auto"/>
        <w:ind w:left="590" w:right="738"/>
        <w:jc w:val="both"/>
        <w:rPr>
          <w:rFonts w:ascii="Times New Roman" w:eastAsia="Times New Roman" w:hAnsi="Times New Roman" w:cs="Times New Roman"/>
        </w:rPr>
      </w:pPr>
      <w:r>
        <w:rPr>
          <w:rFonts w:ascii="Times New Roman" w:eastAsia="Times New Roman" w:hAnsi="Times New Roman" w:cs="Times New Roman"/>
          <w:w w:val="105"/>
          <w:sz w:val="23"/>
        </w:rPr>
        <w:t>3.2.</w:t>
      </w:r>
      <w:r w:rsidR="00293604" w:rsidRPr="00293604">
        <w:rPr>
          <w:rFonts w:ascii="Times New Roman" w:eastAsia="Times New Roman" w:hAnsi="Times New Roman" w:cs="Times New Roman"/>
          <w:w w:val="105"/>
          <w:sz w:val="23"/>
        </w:rPr>
        <w:t xml:space="preserve">МБОУ «Гришкинская ООШ» в случае обращения родителей (законных представителей) с запросом представляет информацию о наличии свободных </w:t>
      </w:r>
      <w:r w:rsidR="00293604" w:rsidRPr="00293604">
        <w:rPr>
          <w:rFonts w:ascii="Times New Roman" w:eastAsia="Times New Roman" w:hAnsi="Times New Roman" w:cs="Times New Roman"/>
          <w:spacing w:val="2"/>
          <w:w w:val="105"/>
          <w:sz w:val="23"/>
        </w:rPr>
        <w:t xml:space="preserve">мест </w:t>
      </w:r>
      <w:r w:rsidR="00293604" w:rsidRPr="00293604">
        <w:rPr>
          <w:rFonts w:ascii="Times New Roman" w:eastAsia="Times New Roman" w:hAnsi="Times New Roman" w:cs="Times New Roman"/>
          <w:w w:val="105"/>
          <w:sz w:val="23"/>
        </w:rPr>
        <w:t>в конкретном классе (классах) МБОУ «Гришкинская ООШ». Информация представляется МБОУ «Гришкинская ООШ» в устном или письменном виде, в зависимости от формы запроса.</w:t>
      </w:r>
    </w:p>
    <w:p w:rsidR="00293604" w:rsidRPr="00293604" w:rsidRDefault="007F2C32" w:rsidP="00EF6F28">
      <w:pPr>
        <w:widowControl w:val="0"/>
        <w:numPr>
          <w:ilvl w:val="1"/>
          <w:numId w:val="8"/>
        </w:numPr>
        <w:tabs>
          <w:tab w:val="left" w:pos="1175"/>
        </w:tabs>
        <w:suppressAutoHyphens/>
        <w:spacing w:after="0" w:line="247" w:lineRule="auto"/>
        <w:ind w:left="590" w:right="734"/>
        <w:jc w:val="both"/>
        <w:rPr>
          <w:rFonts w:ascii="Times New Roman" w:eastAsia="Times New Roman" w:hAnsi="Times New Roman" w:cs="Times New Roman"/>
        </w:rPr>
      </w:pPr>
      <w:r>
        <w:rPr>
          <w:rFonts w:ascii="Times New Roman" w:eastAsia="Times New Roman" w:hAnsi="Times New Roman" w:cs="Times New Roman"/>
          <w:w w:val="105"/>
          <w:sz w:val="23"/>
        </w:rPr>
        <w:t>3.</w:t>
      </w:r>
      <w:proofErr w:type="gramStart"/>
      <w:r>
        <w:rPr>
          <w:rFonts w:ascii="Times New Roman" w:eastAsia="Times New Roman" w:hAnsi="Times New Roman" w:cs="Times New Roman"/>
          <w:w w:val="105"/>
          <w:sz w:val="23"/>
        </w:rPr>
        <w:t>3.</w:t>
      </w:r>
      <w:r w:rsidR="00293604" w:rsidRPr="00293604">
        <w:rPr>
          <w:rFonts w:ascii="Times New Roman" w:eastAsia="Times New Roman" w:hAnsi="Times New Roman" w:cs="Times New Roman"/>
          <w:w w:val="105"/>
          <w:sz w:val="23"/>
        </w:rPr>
        <w:t>Прием</w:t>
      </w:r>
      <w:proofErr w:type="gramEnd"/>
      <w:r w:rsidR="00293604" w:rsidRPr="00293604">
        <w:rPr>
          <w:rFonts w:ascii="Times New Roman" w:eastAsia="Times New Roman" w:hAnsi="Times New Roman" w:cs="Times New Roman"/>
          <w:w w:val="105"/>
          <w:sz w:val="23"/>
        </w:rPr>
        <w:t xml:space="preserve"> граждан в 1 – 9 классы МБОУ «Гришкинская ООШ»</w:t>
      </w:r>
      <w:r w:rsidR="00293604" w:rsidRPr="00293604">
        <w:rPr>
          <w:rFonts w:ascii="Times New Roman" w:eastAsia="Times New Roman" w:hAnsi="Times New Roman" w:cs="Times New Roman"/>
          <w:spacing w:val="2"/>
          <w:w w:val="105"/>
          <w:sz w:val="23"/>
        </w:rPr>
        <w:t xml:space="preserve"> </w:t>
      </w:r>
      <w:r w:rsidR="00293604" w:rsidRPr="00293604">
        <w:rPr>
          <w:rFonts w:ascii="Times New Roman" w:eastAsia="Times New Roman" w:hAnsi="Times New Roman" w:cs="Times New Roman"/>
          <w:w w:val="105"/>
          <w:sz w:val="23"/>
        </w:rPr>
        <w:t xml:space="preserve">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w:t>
      </w:r>
      <w:r w:rsidR="00293604" w:rsidRPr="00293604">
        <w:rPr>
          <w:rFonts w:ascii="Times New Roman" w:eastAsia="Times New Roman" w:hAnsi="Times New Roman" w:cs="Times New Roman"/>
          <w:spacing w:val="-3"/>
          <w:w w:val="105"/>
          <w:sz w:val="23"/>
        </w:rPr>
        <w:t xml:space="preserve">со </w:t>
      </w:r>
      <w:r w:rsidR="00293604" w:rsidRPr="00293604">
        <w:rPr>
          <w:rFonts w:ascii="Times New Roman" w:eastAsia="Times New Roman" w:hAnsi="Times New Roman" w:cs="Times New Roman"/>
          <w:w w:val="105"/>
          <w:sz w:val="23"/>
        </w:rPr>
        <w:t xml:space="preserve">статьей 10 Федерального закона от 25 июля </w:t>
      </w:r>
      <w:r w:rsidR="00293604" w:rsidRPr="00293604">
        <w:rPr>
          <w:rFonts w:ascii="Times New Roman" w:eastAsia="Times New Roman" w:hAnsi="Times New Roman" w:cs="Times New Roman"/>
          <w:spacing w:val="2"/>
          <w:w w:val="105"/>
          <w:sz w:val="23"/>
        </w:rPr>
        <w:t>2002</w:t>
      </w:r>
      <w:r w:rsidR="00293604" w:rsidRPr="00293604">
        <w:rPr>
          <w:rFonts w:ascii="Times New Roman" w:eastAsia="Times New Roman" w:hAnsi="Times New Roman" w:cs="Times New Roman"/>
          <w:spacing w:val="-35"/>
          <w:w w:val="105"/>
          <w:sz w:val="23"/>
        </w:rPr>
        <w:t xml:space="preserve"> </w:t>
      </w:r>
      <w:r w:rsidR="00293604" w:rsidRPr="00293604">
        <w:rPr>
          <w:rFonts w:ascii="Times New Roman" w:eastAsia="Times New Roman" w:hAnsi="Times New Roman" w:cs="Times New Roman"/>
          <w:w w:val="105"/>
          <w:sz w:val="23"/>
        </w:rPr>
        <w:t>года</w:t>
      </w:r>
    </w:p>
    <w:p w:rsidR="00293604" w:rsidRPr="00293604" w:rsidRDefault="00293604" w:rsidP="00EF6F28">
      <w:pPr>
        <w:widowControl w:val="0"/>
        <w:suppressAutoHyphens/>
        <w:spacing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№115-ФЗ «О правовом положении иностранных граждан в Российской Федерации».</w:t>
      </w:r>
    </w:p>
    <w:p w:rsidR="00293604" w:rsidRPr="00293604" w:rsidRDefault="007F2C32" w:rsidP="00EF6F28">
      <w:pPr>
        <w:widowControl w:val="0"/>
        <w:numPr>
          <w:ilvl w:val="1"/>
          <w:numId w:val="8"/>
        </w:numPr>
        <w:tabs>
          <w:tab w:val="left" w:pos="1132"/>
        </w:tabs>
        <w:suppressAutoHyphens/>
        <w:spacing w:before="6" w:after="0" w:line="240" w:lineRule="auto"/>
        <w:ind w:left="1131" w:hanging="542"/>
        <w:jc w:val="both"/>
        <w:rPr>
          <w:rFonts w:ascii="Times New Roman" w:eastAsia="Times New Roman" w:hAnsi="Times New Roman" w:cs="Times New Roman"/>
        </w:rPr>
      </w:pPr>
      <w:r>
        <w:rPr>
          <w:rFonts w:ascii="Times New Roman" w:eastAsia="Times New Roman" w:hAnsi="Times New Roman" w:cs="Times New Roman"/>
          <w:w w:val="105"/>
          <w:sz w:val="23"/>
        </w:rPr>
        <w:t>3.4.</w:t>
      </w:r>
      <w:r w:rsidR="00293604" w:rsidRPr="00293604">
        <w:rPr>
          <w:rFonts w:ascii="Times New Roman" w:eastAsia="Times New Roman" w:hAnsi="Times New Roman" w:cs="Times New Roman"/>
          <w:w w:val="105"/>
          <w:sz w:val="23"/>
        </w:rPr>
        <w:t>МБОУ «Гришкинская ООШ» осуществляет прием указанного</w:t>
      </w:r>
      <w:r w:rsidR="00293604" w:rsidRPr="00293604">
        <w:rPr>
          <w:rFonts w:ascii="Times New Roman" w:eastAsia="Times New Roman" w:hAnsi="Times New Roman" w:cs="Times New Roman"/>
          <w:spacing w:val="-7"/>
          <w:w w:val="105"/>
          <w:sz w:val="23"/>
        </w:rPr>
        <w:t xml:space="preserve"> </w:t>
      </w:r>
      <w:r w:rsidR="00293604" w:rsidRPr="00293604">
        <w:rPr>
          <w:rFonts w:ascii="Times New Roman" w:eastAsia="Times New Roman" w:hAnsi="Times New Roman" w:cs="Times New Roman"/>
          <w:w w:val="105"/>
          <w:sz w:val="23"/>
        </w:rPr>
        <w:t>заявления:</w:t>
      </w:r>
    </w:p>
    <w:p w:rsidR="00293604" w:rsidRPr="00293604" w:rsidRDefault="00293604" w:rsidP="00EF6F28">
      <w:pPr>
        <w:widowControl w:val="0"/>
        <w:numPr>
          <w:ilvl w:val="0"/>
          <w:numId w:val="7"/>
        </w:numPr>
        <w:tabs>
          <w:tab w:val="left" w:pos="937"/>
        </w:tabs>
        <w:suppressAutoHyphens/>
        <w:spacing w:before="9" w:after="0" w:line="247" w:lineRule="auto"/>
        <w:ind w:right="728"/>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в форме электронного документа с использованием </w:t>
      </w:r>
      <w:r w:rsidRPr="00293604">
        <w:rPr>
          <w:rFonts w:ascii="Times New Roman" w:eastAsia="Times New Roman" w:hAnsi="Times New Roman" w:cs="Times New Roman"/>
          <w:spacing w:val="2"/>
          <w:w w:val="105"/>
          <w:sz w:val="23"/>
        </w:rPr>
        <w:t xml:space="preserve">информационно- </w:t>
      </w:r>
      <w:r w:rsidRPr="00293604">
        <w:rPr>
          <w:rFonts w:ascii="Times New Roman" w:eastAsia="Times New Roman" w:hAnsi="Times New Roman" w:cs="Times New Roman"/>
          <w:w w:val="105"/>
          <w:sz w:val="23"/>
        </w:rPr>
        <w:t>телекоммуникационных сетей общего</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пользования;</w:t>
      </w:r>
    </w:p>
    <w:p w:rsidR="00293604" w:rsidRPr="00293604" w:rsidRDefault="00293604" w:rsidP="00EF6F28">
      <w:pPr>
        <w:widowControl w:val="0"/>
        <w:numPr>
          <w:ilvl w:val="0"/>
          <w:numId w:val="7"/>
        </w:numPr>
        <w:tabs>
          <w:tab w:val="left" w:pos="851"/>
        </w:tabs>
        <w:suppressAutoHyphens/>
        <w:spacing w:before="10"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в форме документа на бумажном</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носителе.</w:t>
      </w:r>
    </w:p>
    <w:p w:rsidR="00293604" w:rsidRPr="00293604" w:rsidRDefault="007F2C32" w:rsidP="00EF6F28">
      <w:pPr>
        <w:widowControl w:val="0"/>
        <w:numPr>
          <w:ilvl w:val="1"/>
          <w:numId w:val="8"/>
        </w:numPr>
        <w:tabs>
          <w:tab w:val="left" w:pos="1326"/>
        </w:tabs>
        <w:suppressAutoHyphens/>
        <w:spacing w:before="10" w:after="0" w:line="247" w:lineRule="auto"/>
        <w:ind w:left="590" w:right="733"/>
        <w:jc w:val="both"/>
        <w:rPr>
          <w:rFonts w:ascii="Times New Roman" w:eastAsia="Times New Roman" w:hAnsi="Times New Roman" w:cs="Times New Roman"/>
        </w:rPr>
      </w:pPr>
      <w:r>
        <w:rPr>
          <w:rFonts w:ascii="Times New Roman" w:eastAsia="Times New Roman" w:hAnsi="Times New Roman" w:cs="Times New Roman"/>
          <w:w w:val="105"/>
          <w:sz w:val="23"/>
        </w:rPr>
        <w:t>3.5.</w:t>
      </w:r>
      <w:r w:rsidR="00293604" w:rsidRPr="00293604">
        <w:rPr>
          <w:rFonts w:ascii="Times New Roman" w:eastAsia="Times New Roman" w:hAnsi="Times New Roman" w:cs="Times New Roman"/>
          <w:w w:val="105"/>
          <w:sz w:val="23"/>
        </w:rPr>
        <w:t>Заявление в форме электронного документа заполняется родителями (законными представителями) ребенка на официальном сайте МБОУ «Гришкинская ООШ»</w:t>
      </w:r>
      <w:r w:rsidR="00293604" w:rsidRPr="00293604">
        <w:rPr>
          <w:rFonts w:ascii="Times New Roman" w:eastAsia="Times New Roman" w:hAnsi="Times New Roman" w:cs="Times New Roman"/>
          <w:spacing w:val="2"/>
          <w:w w:val="105"/>
          <w:sz w:val="23"/>
        </w:rPr>
        <w:t xml:space="preserve"> </w:t>
      </w:r>
      <w:r w:rsidR="00293604" w:rsidRPr="00293604">
        <w:rPr>
          <w:rFonts w:ascii="Times New Roman" w:eastAsia="Times New Roman" w:hAnsi="Times New Roman" w:cs="Times New Roman"/>
          <w:w w:val="105"/>
          <w:sz w:val="23"/>
        </w:rPr>
        <w:t>в</w:t>
      </w:r>
      <w:r w:rsidR="00293604" w:rsidRPr="00293604">
        <w:rPr>
          <w:rFonts w:ascii="Times New Roman" w:eastAsia="Times New Roman" w:hAnsi="Times New Roman" w:cs="Times New Roman"/>
          <w:spacing w:val="9"/>
          <w:w w:val="105"/>
          <w:sz w:val="23"/>
        </w:rPr>
        <w:t xml:space="preserve"> </w:t>
      </w:r>
      <w:r w:rsidR="00293604" w:rsidRPr="00293604">
        <w:rPr>
          <w:rFonts w:ascii="Times New Roman" w:eastAsia="Times New Roman" w:hAnsi="Times New Roman" w:cs="Times New Roman"/>
          <w:w w:val="105"/>
          <w:sz w:val="23"/>
        </w:rPr>
        <w:t>сети</w:t>
      </w:r>
    </w:p>
    <w:p w:rsidR="00293604" w:rsidRPr="00293604" w:rsidRDefault="00293604" w:rsidP="00EF6F28">
      <w:pPr>
        <w:widowControl w:val="0"/>
        <w:suppressAutoHyphens/>
        <w:spacing w:before="9" w:after="0" w:line="247" w:lineRule="auto"/>
        <w:ind w:left="590" w:right="733"/>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w:t>
      </w:r>
    </w:p>
    <w:p w:rsidR="00293604" w:rsidRPr="00293604" w:rsidRDefault="00293604" w:rsidP="00EF6F28">
      <w:pPr>
        <w:widowControl w:val="0"/>
        <w:suppressAutoHyphens/>
        <w:spacing w:before="3" w:after="0" w:line="252" w:lineRule="auto"/>
        <w:ind w:left="590" w:right="748"/>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r w:rsidRPr="00293604">
        <w:rPr>
          <w:rFonts w:ascii="Times New Roman" w:eastAsia="Times New Roman" w:hAnsi="Times New Roman" w:cs="Times New Roman"/>
          <w:spacing w:val="-16"/>
          <w:w w:val="105"/>
          <w:sz w:val="23"/>
          <w:szCs w:val="23"/>
        </w:rPr>
        <w:t xml:space="preserve"> </w:t>
      </w:r>
      <w:r w:rsidRPr="00293604">
        <w:rPr>
          <w:rFonts w:ascii="Times New Roman" w:eastAsia="Times New Roman" w:hAnsi="Times New Roman" w:cs="Times New Roman"/>
          <w:w w:val="105"/>
          <w:sz w:val="23"/>
          <w:szCs w:val="23"/>
        </w:rPr>
        <w:t>всех</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необходимых</w:t>
      </w:r>
      <w:r w:rsidRPr="00293604">
        <w:rPr>
          <w:rFonts w:ascii="Times New Roman" w:eastAsia="Times New Roman" w:hAnsi="Times New Roman" w:cs="Times New Roman"/>
          <w:spacing w:val="-16"/>
          <w:w w:val="105"/>
          <w:sz w:val="23"/>
          <w:szCs w:val="23"/>
        </w:rPr>
        <w:t xml:space="preserve"> </w:t>
      </w:r>
      <w:r w:rsidRPr="00293604">
        <w:rPr>
          <w:rFonts w:ascii="Times New Roman" w:eastAsia="Times New Roman" w:hAnsi="Times New Roman" w:cs="Times New Roman"/>
          <w:w w:val="105"/>
          <w:sz w:val="23"/>
          <w:szCs w:val="23"/>
        </w:rPr>
        <w:t>документов.</w:t>
      </w:r>
      <w:r w:rsidRPr="00293604">
        <w:rPr>
          <w:rFonts w:ascii="Times New Roman" w:eastAsia="Times New Roman" w:hAnsi="Times New Roman" w:cs="Times New Roman"/>
          <w:spacing w:val="-14"/>
          <w:w w:val="105"/>
          <w:sz w:val="23"/>
          <w:szCs w:val="23"/>
        </w:rPr>
        <w:t xml:space="preserve"> </w:t>
      </w:r>
      <w:r w:rsidRPr="00293604">
        <w:rPr>
          <w:rFonts w:ascii="Times New Roman" w:eastAsia="Times New Roman" w:hAnsi="Times New Roman" w:cs="Times New Roman"/>
          <w:w w:val="105"/>
          <w:sz w:val="23"/>
          <w:szCs w:val="23"/>
        </w:rPr>
        <w:t>При</w:t>
      </w:r>
      <w:r w:rsidRPr="00293604">
        <w:rPr>
          <w:rFonts w:ascii="Times New Roman" w:eastAsia="Times New Roman" w:hAnsi="Times New Roman" w:cs="Times New Roman"/>
          <w:spacing w:val="-5"/>
          <w:w w:val="105"/>
          <w:sz w:val="23"/>
          <w:szCs w:val="23"/>
        </w:rPr>
        <w:t xml:space="preserve"> </w:t>
      </w:r>
      <w:r w:rsidRPr="00293604">
        <w:rPr>
          <w:rFonts w:ascii="Times New Roman" w:eastAsia="Times New Roman" w:hAnsi="Times New Roman" w:cs="Times New Roman"/>
          <w:w w:val="105"/>
          <w:sz w:val="23"/>
          <w:szCs w:val="23"/>
        </w:rPr>
        <w:t>регистрации</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заявлений,</w:t>
      </w:r>
      <w:r w:rsidRPr="00293604">
        <w:rPr>
          <w:rFonts w:ascii="Times New Roman" w:eastAsia="Times New Roman" w:hAnsi="Times New Roman" w:cs="Times New Roman"/>
          <w:spacing w:val="-14"/>
          <w:w w:val="105"/>
          <w:sz w:val="23"/>
          <w:szCs w:val="23"/>
        </w:rPr>
        <w:t xml:space="preserve"> </w:t>
      </w:r>
      <w:r w:rsidRPr="00293604">
        <w:rPr>
          <w:rFonts w:ascii="Times New Roman" w:eastAsia="Times New Roman" w:hAnsi="Times New Roman" w:cs="Times New Roman"/>
          <w:w w:val="105"/>
          <w:sz w:val="23"/>
          <w:szCs w:val="23"/>
        </w:rPr>
        <w:t>поданных в электронном виде, в журнале регистрации заявлении о приеме в МБОУ «Гришкинская ООШ» указываются две</w:t>
      </w:r>
      <w:r w:rsidRPr="00293604">
        <w:rPr>
          <w:rFonts w:ascii="Times New Roman" w:eastAsia="Times New Roman" w:hAnsi="Times New Roman" w:cs="Times New Roman"/>
          <w:spacing w:val="-7"/>
          <w:w w:val="105"/>
          <w:sz w:val="23"/>
          <w:szCs w:val="23"/>
        </w:rPr>
        <w:t xml:space="preserve"> </w:t>
      </w:r>
      <w:r w:rsidRPr="00293604">
        <w:rPr>
          <w:rFonts w:ascii="Times New Roman" w:eastAsia="Times New Roman" w:hAnsi="Times New Roman" w:cs="Times New Roman"/>
          <w:w w:val="105"/>
          <w:sz w:val="23"/>
          <w:szCs w:val="23"/>
        </w:rPr>
        <w:t>даты:</w:t>
      </w:r>
    </w:p>
    <w:p w:rsidR="00293604" w:rsidRPr="00293604" w:rsidRDefault="00293604" w:rsidP="00EF6F28">
      <w:pPr>
        <w:widowControl w:val="0"/>
        <w:numPr>
          <w:ilvl w:val="0"/>
          <w:numId w:val="7"/>
        </w:numPr>
        <w:tabs>
          <w:tab w:val="left" w:pos="851"/>
        </w:tabs>
        <w:suppressAutoHyphens/>
        <w:spacing w:after="0" w:line="259" w:lineRule="exact"/>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1-я – дата заполнения подачи заявления (отсылки</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заявления);</w:t>
      </w:r>
    </w:p>
    <w:p w:rsidR="00293604" w:rsidRPr="00293604" w:rsidRDefault="00293604" w:rsidP="00EF6F28">
      <w:pPr>
        <w:widowControl w:val="0"/>
        <w:numPr>
          <w:ilvl w:val="0"/>
          <w:numId w:val="7"/>
        </w:numPr>
        <w:tabs>
          <w:tab w:val="left" w:pos="851"/>
        </w:tabs>
        <w:suppressAutoHyphens/>
        <w:spacing w:before="17"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2-я – дата представления всех необходимых</w:t>
      </w:r>
      <w:r w:rsidRPr="00293604">
        <w:rPr>
          <w:rFonts w:ascii="Times New Roman" w:eastAsia="Times New Roman" w:hAnsi="Times New Roman" w:cs="Times New Roman"/>
          <w:spacing w:val="-27"/>
          <w:w w:val="105"/>
          <w:sz w:val="23"/>
        </w:rPr>
        <w:t xml:space="preserve"> </w:t>
      </w:r>
      <w:r w:rsidRPr="00293604">
        <w:rPr>
          <w:rFonts w:ascii="Times New Roman" w:eastAsia="Times New Roman" w:hAnsi="Times New Roman" w:cs="Times New Roman"/>
          <w:w w:val="105"/>
          <w:sz w:val="23"/>
        </w:rPr>
        <w:t>документов.</w:t>
      </w:r>
    </w:p>
    <w:p w:rsidR="00293604" w:rsidRPr="00293604" w:rsidRDefault="007F2C32" w:rsidP="00EF6F28">
      <w:pPr>
        <w:widowControl w:val="0"/>
        <w:numPr>
          <w:ilvl w:val="1"/>
          <w:numId w:val="8"/>
        </w:numPr>
        <w:tabs>
          <w:tab w:val="left" w:pos="1225"/>
        </w:tabs>
        <w:suppressAutoHyphens/>
        <w:spacing w:before="9" w:after="0" w:line="247" w:lineRule="auto"/>
        <w:ind w:left="590" w:right="742"/>
        <w:jc w:val="both"/>
        <w:rPr>
          <w:rFonts w:ascii="Times New Roman" w:eastAsia="Times New Roman" w:hAnsi="Times New Roman" w:cs="Times New Roman"/>
        </w:rPr>
      </w:pPr>
      <w:r>
        <w:rPr>
          <w:rFonts w:ascii="Times New Roman" w:eastAsia="Times New Roman" w:hAnsi="Times New Roman" w:cs="Times New Roman"/>
          <w:w w:val="105"/>
          <w:sz w:val="23"/>
        </w:rPr>
        <w:t>3.6.</w:t>
      </w:r>
      <w:r w:rsidR="00293604" w:rsidRPr="00293604">
        <w:rPr>
          <w:rFonts w:ascii="Times New Roman" w:eastAsia="Times New Roman" w:hAnsi="Times New Roman" w:cs="Times New Roman"/>
          <w:w w:val="105"/>
          <w:sz w:val="23"/>
        </w:rPr>
        <w:t>В заявлении родителями (законными представителями) ребенка указываются следующие сведения:</w:t>
      </w:r>
    </w:p>
    <w:p w:rsidR="00293604" w:rsidRPr="00293604" w:rsidRDefault="00293604" w:rsidP="00EF6F28">
      <w:pPr>
        <w:widowControl w:val="0"/>
        <w:suppressAutoHyphens/>
        <w:spacing w:before="10" w:after="0" w:line="247" w:lineRule="auto"/>
        <w:ind w:left="590" w:right="738"/>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а) фамилия, имя, отчество (последнее – при наличии) ребенка; б) дата и место рождения ребенка;</w:t>
      </w:r>
    </w:p>
    <w:p w:rsidR="00293604" w:rsidRPr="00293604" w:rsidRDefault="00293604" w:rsidP="00EF6F28">
      <w:pPr>
        <w:widowControl w:val="0"/>
        <w:tabs>
          <w:tab w:val="left" w:pos="5403"/>
          <w:tab w:val="left" w:pos="6339"/>
          <w:tab w:val="left" w:pos="7842"/>
          <w:tab w:val="left" w:pos="9454"/>
        </w:tabs>
        <w:suppressAutoHyphens/>
        <w:spacing w:after="0" w:line="252" w:lineRule="auto"/>
        <w:ind w:left="590" w:right="738"/>
        <w:jc w:val="both"/>
        <w:rPr>
          <w:rFonts w:ascii="Times New Roman" w:eastAsia="Times New Roman" w:hAnsi="Times New Roman" w:cs="Times New Roman"/>
          <w:sz w:val="23"/>
          <w:szCs w:val="23"/>
        </w:rPr>
      </w:pPr>
      <w:proofErr w:type="gramStart"/>
      <w:r w:rsidRPr="00293604">
        <w:rPr>
          <w:rFonts w:ascii="Times New Roman" w:eastAsia="Times New Roman" w:hAnsi="Times New Roman" w:cs="Times New Roman"/>
          <w:w w:val="105"/>
          <w:sz w:val="23"/>
          <w:szCs w:val="23"/>
        </w:rPr>
        <w:t>в)  фамилия</w:t>
      </w:r>
      <w:proofErr w:type="gramEnd"/>
      <w:r w:rsidRPr="00293604">
        <w:rPr>
          <w:rFonts w:ascii="Times New Roman" w:eastAsia="Times New Roman" w:hAnsi="Times New Roman" w:cs="Times New Roman"/>
          <w:w w:val="105"/>
          <w:sz w:val="23"/>
          <w:szCs w:val="23"/>
        </w:rPr>
        <w:t xml:space="preserve">,  имя,  отчество </w:t>
      </w:r>
      <w:r w:rsidRPr="00293604">
        <w:rPr>
          <w:rFonts w:ascii="Times New Roman" w:eastAsia="Times New Roman" w:hAnsi="Times New Roman" w:cs="Times New Roman"/>
          <w:spacing w:val="20"/>
          <w:w w:val="105"/>
          <w:sz w:val="23"/>
          <w:szCs w:val="23"/>
        </w:rPr>
        <w:t xml:space="preserve"> </w:t>
      </w:r>
      <w:r w:rsidRPr="00293604">
        <w:rPr>
          <w:rFonts w:ascii="Times New Roman" w:eastAsia="Times New Roman" w:hAnsi="Times New Roman" w:cs="Times New Roman"/>
          <w:w w:val="105"/>
          <w:sz w:val="23"/>
          <w:szCs w:val="23"/>
        </w:rPr>
        <w:t xml:space="preserve">(последнее </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w:t>
      </w:r>
      <w:r w:rsidRPr="00293604">
        <w:rPr>
          <w:rFonts w:ascii="Times New Roman" w:eastAsia="Times New Roman" w:hAnsi="Times New Roman" w:cs="Times New Roman"/>
          <w:w w:val="105"/>
          <w:sz w:val="23"/>
          <w:szCs w:val="23"/>
        </w:rPr>
        <w:tab/>
        <w:t>при</w:t>
      </w:r>
      <w:r w:rsidRPr="00293604">
        <w:rPr>
          <w:rFonts w:ascii="Times New Roman" w:eastAsia="Times New Roman" w:hAnsi="Times New Roman" w:cs="Times New Roman"/>
          <w:w w:val="105"/>
          <w:sz w:val="23"/>
          <w:szCs w:val="23"/>
        </w:rPr>
        <w:tab/>
        <w:t>наличии)</w:t>
      </w:r>
      <w:r w:rsidRPr="00293604">
        <w:rPr>
          <w:rFonts w:ascii="Times New Roman" w:eastAsia="Times New Roman" w:hAnsi="Times New Roman" w:cs="Times New Roman"/>
          <w:w w:val="105"/>
          <w:sz w:val="23"/>
          <w:szCs w:val="23"/>
        </w:rPr>
        <w:tab/>
        <w:t>родителей</w:t>
      </w:r>
      <w:r w:rsidRPr="00293604">
        <w:rPr>
          <w:rFonts w:ascii="Times New Roman" w:eastAsia="Times New Roman" w:hAnsi="Times New Roman" w:cs="Times New Roman"/>
          <w:w w:val="105"/>
          <w:sz w:val="23"/>
          <w:szCs w:val="23"/>
        </w:rPr>
        <w:tab/>
      </w:r>
      <w:r w:rsidRPr="00293604">
        <w:rPr>
          <w:rFonts w:ascii="Times New Roman" w:eastAsia="Times New Roman" w:hAnsi="Times New Roman" w:cs="Times New Roman"/>
          <w:sz w:val="23"/>
          <w:szCs w:val="23"/>
        </w:rPr>
        <w:t xml:space="preserve">(законных </w:t>
      </w:r>
      <w:r w:rsidRPr="00293604">
        <w:rPr>
          <w:rFonts w:ascii="Times New Roman" w:eastAsia="Times New Roman" w:hAnsi="Times New Roman" w:cs="Times New Roman"/>
          <w:w w:val="105"/>
          <w:sz w:val="23"/>
          <w:szCs w:val="23"/>
        </w:rPr>
        <w:t>представителей)</w:t>
      </w:r>
      <w:r w:rsidRPr="00293604">
        <w:rPr>
          <w:rFonts w:ascii="Times New Roman" w:eastAsia="Times New Roman" w:hAnsi="Times New Roman" w:cs="Times New Roman"/>
          <w:spacing w:val="3"/>
          <w:w w:val="105"/>
          <w:sz w:val="23"/>
          <w:szCs w:val="23"/>
        </w:rPr>
        <w:t xml:space="preserve"> </w:t>
      </w:r>
      <w:r w:rsidRPr="00293604">
        <w:rPr>
          <w:rFonts w:ascii="Times New Roman" w:eastAsia="Times New Roman" w:hAnsi="Times New Roman" w:cs="Times New Roman"/>
          <w:w w:val="105"/>
          <w:sz w:val="23"/>
          <w:szCs w:val="23"/>
        </w:rPr>
        <w:t>ребенка;</w:t>
      </w:r>
    </w:p>
    <w:p w:rsidR="00293604" w:rsidRPr="00293604" w:rsidRDefault="00293604" w:rsidP="00EF6F28">
      <w:pPr>
        <w:widowControl w:val="0"/>
        <w:suppressAutoHyphens/>
        <w:spacing w:after="0" w:line="258" w:lineRule="exact"/>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 адрес места жительства ребенка, его родителей (законных представителей); д) контактные</w:t>
      </w:r>
      <w:r w:rsidR="007F2C32">
        <w:rPr>
          <w:rFonts w:ascii="Times New Roman" w:eastAsia="Times New Roman" w:hAnsi="Times New Roman" w:cs="Times New Roman"/>
          <w:w w:val="105"/>
          <w:sz w:val="23"/>
          <w:szCs w:val="23"/>
        </w:rPr>
        <w:t xml:space="preserve"> </w:t>
      </w:r>
      <w:r w:rsidRPr="00293604">
        <w:rPr>
          <w:rFonts w:ascii="Times New Roman" w:eastAsia="Times New Roman" w:hAnsi="Times New Roman" w:cs="Times New Roman"/>
          <w:w w:val="105"/>
          <w:sz w:val="23"/>
          <w:szCs w:val="23"/>
        </w:rPr>
        <w:t>телефоны родителей (законных представителей) ребенка;</w:t>
      </w:r>
    </w:p>
    <w:p w:rsidR="00293604" w:rsidRPr="00293604" w:rsidRDefault="00293604" w:rsidP="00EF6F28">
      <w:pPr>
        <w:widowControl w:val="0"/>
        <w:suppressAutoHyphens/>
        <w:spacing w:before="9"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е) основания для зачисления (в порядке перевода из иной образовательной организации).</w:t>
      </w:r>
    </w:p>
    <w:p w:rsidR="00293604" w:rsidRPr="00293604" w:rsidRDefault="00293604" w:rsidP="00EF6F28">
      <w:pPr>
        <w:widowControl w:val="0"/>
        <w:numPr>
          <w:ilvl w:val="1"/>
          <w:numId w:val="8"/>
        </w:numPr>
        <w:tabs>
          <w:tab w:val="left" w:pos="1218"/>
        </w:tabs>
        <w:suppressAutoHyphens/>
        <w:spacing w:before="10" w:after="0" w:line="247" w:lineRule="auto"/>
        <w:ind w:left="590" w:right="750"/>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«Гришкинская ООШ» в сети Интернет, на </w:t>
      </w:r>
      <w:r w:rsidRPr="00293604">
        <w:rPr>
          <w:rFonts w:ascii="Times New Roman" w:eastAsia="Times New Roman" w:hAnsi="Times New Roman" w:cs="Times New Roman"/>
          <w:w w:val="105"/>
          <w:sz w:val="23"/>
        </w:rPr>
        <w:lastRenderedPageBreak/>
        <w:t>информационном стенде МБОУ «Гришкинская ООШ».</w:t>
      </w:r>
    </w:p>
    <w:p w:rsidR="00293604" w:rsidRPr="00293604" w:rsidRDefault="00293604" w:rsidP="00EF6F28">
      <w:pPr>
        <w:widowControl w:val="0"/>
        <w:numPr>
          <w:ilvl w:val="1"/>
          <w:numId w:val="8"/>
        </w:numPr>
        <w:tabs>
          <w:tab w:val="left" w:pos="1139"/>
        </w:tabs>
        <w:suppressAutoHyphens/>
        <w:spacing w:before="9" w:after="0" w:line="247" w:lineRule="auto"/>
        <w:ind w:left="590" w:right="747"/>
        <w:jc w:val="both"/>
        <w:rPr>
          <w:rFonts w:ascii="Times New Roman" w:eastAsia="Times New Roman" w:hAnsi="Times New Roman" w:cs="Times New Roman"/>
        </w:rPr>
      </w:pPr>
      <w:r w:rsidRPr="00293604">
        <w:rPr>
          <w:rFonts w:ascii="Times New Roman" w:eastAsia="Times New Roman" w:hAnsi="Times New Roman" w:cs="Times New Roman"/>
          <w:w w:val="105"/>
          <w:sz w:val="23"/>
        </w:rPr>
        <w:t>Для зачисления ребенка в МБОУ «Гришкинская ООШ» родители (законные представители) детей дополнительно предъявляют следующие</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EF6F28">
      <w:pPr>
        <w:widowControl w:val="0"/>
        <w:numPr>
          <w:ilvl w:val="0"/>
          <w:numId w:val="7"/>
        </w:numPr>
        <w:tabs>
          <w:tab w:val="left" w:pos="851"/>
        </w:tabs>
        <w:suppressAutoHyphens/>
        <w:spacing w:before="3"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личное дело</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учащегося;</w:t>
      </w:r>
    </w:p>
    <w:p w:rsidR="00293604" w:rsidRPr="00293604" w:rsidRDefault="00293604" w:rsidP="00EF6F28">
      <w:pPr>
        <w:widowControl w:val="0"/>
        <w:numPr>
          <w:ilvl w:val="0"/>
          <w:numId w:val="7"/>
        </w:numPr>
        <w:tabs>
          <w:tab w:val="left" w:pos="858"/>
        </w:tabs>
        <w:suppressAutoHyphens/>
        <w:spacing w:before="16" w:after="0" w:line="247" w:lineRule="auto"/>
        <w:ind w:right="743"/>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справку об обучении или периоде обучения (содержащую текущие отметки учащегося), выданную организацией, осуществляющей образовательную деятельность, в которой ранее обучался </w:t>
      </w:r>
      <w:proofErr w:type="gramStart"/>
      <w:r w:rsidRPr="00293604">
        <w:rPr>
          <w:rFonts w:ascii="Times New Roman" w:eastAsia="Times New Roman" w:hAnsi="Times New Roman" w:cs="Times New Roman"/>
          <w:w w:val="105"/>
          <w:sz w:val="23"/>
        </w:rPr>
        <w:t>учащийся(</w:t>
      </w:r>
      <w:proofErr w:type="gramEnd"/>
      <w:r w:rsidRPr="00293604">
        <w:rPr>
          <w:rFonts w:ascii="Times New Roman" w:eastAsia="Times New Roman" w:hAnsi="Times New Roman" w:cs="Times New Roman"/>
          <w:w w:val="105"/>
          <w:sz w:val="23"/>
        </w:rPr>
        <w:t>для учащихся 2 – 9</w:t>
      </w:r>
      <w:r w:rsidRPr="00293604">
        <w:rPr>
          <w:rFonts w:ascii="Times New Roman" w:eastAsia="Times New Roman" w:hAnsi="Times New Roman" w:cs="Times New Roman"/>
          <w:spacing w:val="23"/>
          <w:w w:val="105"/>
          <w:sz w:val="23"/>
        </w:rPr>
        <w:t xml:space="preserve"> </w:t>
      </w:r>
      <w:r w:rsidRPr="00293604">
        <w:rPr>
          <w:rFonts w:ascii="Times New Roman" w:eastAsia="Times New Roman" w:hAnsi="Times New Roman" w:cs="Times New Roman"/>
          <w:w w:val="105"/>
          <w:sz w:val="23"/>
        </w:rPr>
        <w:t>классов).</w:t>
      </w:r>
    </w:p>
    <w:p w:rsidR="00293604" w:rsidRPr="00293604" w:rsidRDefault="00293604" w:rsidP="00EF6F28">
      <w:pPr>
        <w:widowControl w:val="0"/>
        <w:numPr>
          <w:ilvl w:val="1"/>
          <w:numId w:val="8"/>
        </w:numPr>
        <w:tabs>
          <w:tab w:val="left" w:pos="1146"/>
        </w:tabs>
        <w:suppressAutoHyphens/>
        <w:spacing w:before="11" w:after="0" w:line="247" w:lineRule="auto"/>
        <w:ind w:left="590" w:right="739"/>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Иностранные граждане и лица </w:t>
      </w:r>
      <w:r w:rsidRPr="00293604">
        <w:rPr>
          <w:rFonts w:ascii="Times New Roman" w:eastAsia="Times New Roman" w:hAnsi="Times New Roman" w:cs="Times New Roman"/>
          <w:spacing w:val="3"/>
          <w:w w:val="105"/>
          <w:sz w:val="23"/>
        </w:rPr>
        <w:t xml:space="preserve">без </w:t>
      </w:r>
      <w:r w:rsidRPr="00293604">
        <w:rPr>
          <w:rFonts w:ascii="Times New Roman" w:eastAsia="Times New Roman" w:hAnsi="Times New Roman" w:cs="Times New Roman"/>
          <w:w w:val="105"/>
          <w:sz w:val="23"/>
        </w:rPr>
        <w:t>гражданства все документы представляют на русском языке или вместе с заверенным в установленном порядке переводом на русский</w:t>
      </w:r>
      <w:r w:rsidRPr="00293604">
        <w:rPr>
          <w:rFonts w:ascii="Times New Roman" w:eastAsia="Times New Roman" w:hAnsi="Times New Roman" w:cs="Times New Roman"/>
          <w:spacing w:val="-38"/>
          <w:w w:val="105"/>
          <w:sz w:val="23"/>
        </w:rPr>
        <w:t xml:space="preserve"> </w:t>
      </w:r>
      <w:r w:rsidRPr="00293604">
        <w:rPr>
          <w:rFonts w:ascii="Times New Roman" w:eastAsia="Times New Roman" w:hAnsi="Times New Roman" w:cs="Times New Roman"/>
          <w:w w:val="105"/>
          <w:sz w:val="23"/>
        </w:rPr>
        <w:t>язык.</w:t>
      </w:r>
    </w:p>
    <w:p w:rsidR="00293604" w:rsidRPr="00293604" w:rsidRDefault="00293604" w:rsidP="00EF6F28">
      <w:pPr>
        <w:widowControl w:val="0"/>
        <w:numPr>
          <w:ilvl w:val="1"/>
          <w:numId w:val="8"/>
        </w:numPr>
        <w:tabs>
          <w:tab w:val="left" w:pos="1276"/>
        </w:tabs>
        <w:suppressAutoHyphens/>
        <w:spacing w:before="3" w:after="0" w:line="252" w:lineRule="auto"/>
        <w:ind w:left="590" w:right="755"/>
        <w:jc w:val="both"/>
        <w:rPr>
          <w:rFonts w:ascii="Times New Roman" w:eastAsia="Times New Roman" w:hAnsi="Times New Roman" w:cs="Times New Roman"/>
        </w:rPr>
      </w:pPr>
      <w:r w:rsidRPr="00293604">
        <w:rPr>
          <w:rFonts w:ascii="Times New Roman" w:eastAsia="Times New Roman" w:hAnsi="Times New Roman" w:cs="Times New Roman"/>
          <w:w w:val="105"/>
          <w:sz w:val="23"/>
        </w:rPr>
        <w:t>Родители (законные представители) детей имеют право по своему усмотрению представлять другие</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EF6F28">
      <w:pPr>
        <w:widowControl w:val="0"/>
        <w:numPr>
          <w:ilvl w:val="1"/>
          <w:numId w:val="8"/>
        </w:numPr>
        <w:tabs>
          <w:tab w:val="left" w:pos="1348"/>
        </w:tabs>
        <w:suppressAutoHyphens/>
        <w:spacing w:after="0" w:line="252" w:lineRule="auto"/>
        <w:ind w:left="590" w:right="741"/>
        <w:jc w:val="both"/>
        <w:rPr>
          <w:rFonts w:ascii="Times New Roman" w:eastAsia="Times New Roman" w:hAnsi="Times New Roman" w:cs="Times New Roman"/>
        </w:rPr>
      </w:pPr>
      <w:r w:rsidRPr="00293604">
        <w:rPr>
          <w:rFonts w:ascii="Times New Roman" w:eastAsia="Times New Roman" w:hAnsi="Times New Roman" w:cs="Times New Roman"/>
          <w:w w:val="105"/>
          <w:sz w:val="23"/>
        </w:rPr>
        <w:t>Требование предоставления других документов в качестве основания для зачисления обучающихся в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в связи с переводом из иной образовательной организации не</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допускается.</w:t>
      </w:r>
    </w:p>
    <w:p w:rsidR="00293604" w:rsidRPr="00293604" w:rsidRDefault="00293604" w:rsidP="00EF6F28">
      <w:pPr>
        <w:widowControl w:val="0"/>
        <w:numPr>
          <w:ilvl w:val="1"/>
          <w:numId w:val="8"/>
        </w:numPr>
        <w:tabs>
          <w:tab w:val="left" w:pos="1247"/>
        </w:tabs>
        <w:suppressAutoHyphens/>
        <w:spacing w:after="0" w:line="252" w:lineRule="auto"/>
        <w:ind w:left="590" w:right="733"/>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Факт ознакомления родителей (законных представителей) ребенка с </w:t>
      </w:r>
      <w:r w:rsidRPr="00293604">
        <w:rPr>
          <w:rFonts w:ascii="Times New Roman" w:eastAsia="Times New Roman" w:hAnsi="Times New Roman" w:cs="Times New Roman"/>
          <w:spacing w:val="2"/>
          <w:w w:val="105"/>
          <w:sz w:val="23"/>
        </w:rPr>
        <w:t xml:space="preserve">документами, </w:t>
      </w:r>
      <w:r w:rsidRPr="00293604">
        <w:rPr>
          <w:rFonts w:ascii="Times New Roman" w:eastAsia="Times New Roman" w:hAnsi="Times New Roman" w:cs="Times New Roman"/>
          <w:w w:val="105"/>
          <w:sz w:val="23"/>
        </w:rPr>
        <w:t>указанными в п.1.11 Правил, фиксируется в заявлении о приеме и заверяется личной подписью родителей (законных представителей)</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ребенка.</w:t>
      </w:r>
    </w:p>
    <w:p w:rsidR="00293604" w:rsidRPr="00293604" w:rsidRDefault="00293604" w:rsidP="00EF6F28">
      <w:pPr>
        <w:widowControl w:val="0"/>
        <w:numPr>
          <w:ilvl w:val="1"/>
          <w:numId w:val="8"/>
        </w:numPr>
        <w:tabs>
          <w:tab w:val="left" w:pos="1319"/>
        </w:tabs>
        <w:suppressAutoHyphens/>
        <w:spacing w:after="0" w:line="252"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Подписью</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родителей</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(законных</w:t>
      </w:r>
      <w:r w:rsidRPr="00293604">
        <w:rPr>
          <w:rFonts w:ascii="Times New Roman" w:eastAsia="Times New Roman" w:hAnsi="Times New Roman" w:cs="Times New Roman"/>
          <w:spacing w:val="-18"/>
          <w:w w:val="105"/>
          <w:sz w:val="23"/>
        </w:rPr>
        <w:t xml:space="preserve"> </w:t>
      </w:r>
      <w:r w:rsidRPr="00293604">
        <w:rPr>
          <w:rFonts w:ascii="Times New Roman" w:eastAsia="Times New Roman" w:hAnsi="Times New Roman" w:cs="Times New Roman"/>
          <w:w w:val="105"/>
          <w:sz w:val="23"/>
        </w:rPr>
        <w:t>представителей)</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ребенка</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фиксируется</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также</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согласие</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на обработку персональных данных ребенка в порядке, установленном законодательством Российской Федерации (путем заполнения соответствующего</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заявления).</w:t>
      </w:r>
    </w:p>
    <w:p w:rsidR="00293604" w:rsidRPr="00293604" w:rsidRDefault="00293604" w:rsidP="00EF6F28">
      <w:pPr>
        <w:widowControl w:val="0"/>
        <w:numPr>
          <w:ilvl w:val="1"/>
          <w:numId w:val="8"/>
        </w:numPr>
        <w:tabs>
          <w:tab w:val="left" w:pos="1254"/>
        </w:tabs>
        <w:suppressAutoHyphens/>
        <w:spacing w:after="0" w:line="260" w:lineRule="exact"/>
        <w:ind w:left="1253" w:hanging="664"/>
        <w:jc w:val="both"/>
        <w:rPr>
          <w:rFonts w:ascii="Times New Roman" w:eastAsia="Times New Roman" w:hAnsi="Times New Roman" w:cs="Times New Roman"/>
        </w:rPr>
      </w:pPr>
      <w:r w:rsidRPr="00293604">
        <w:rPr>
          <w:rFonts w:ascii="Times New Roman" w:eastAsia="Times New Roman" w:hAnsi="Times New Roman" w:cs="Times New Roman"/>
          <w:w w:val="105"/>
          <w:sz w:val="23"/>
        </w:rPr>
        <w:t>Зачисление</w:t>
      </w:r>
      <w:r w:rsidRPr="00293604">
        <w:rPr>
          <w:rFonts w:ascii="Times New Roman" w:eastAsia="Times New Roman" w:hAnsi="Times New Roman" w:cs="Times New Roman"/>
          <w:spacing w:val="37"/>
          <w:w w:val="105"/>
          <w:sz w:val="23"/>
        </w:rPr>
        <w:t xml:space="preserve"> </w:t>
      </w:r>
      <w:r w:rsidRPr="00293604">
        <w:rPr>
          <w:rFonts w:ascii="Times New Roman" w:eastAsia="Times New Roman" w:hAnsi="Times New Roman" w:cs="Times New Roman"/>
          <w:w w:val="105"/>
          <w:sz w:val="23"/>
        </w:rPr>
        <w:t>в МБОУ «Гришкинская ООШ» оформляется приказом МБОУ</w:t>
      </w:r>
    </w:p>
    <w:p w:rsidR="00293604" w:rsidRPr="00293604" w:rsidRDefault="00293604" w:rsidP="00EF6F28">
      <w:pPr>
        <w:widowControl w:val="0"/>
        <w:suppressAutoHyphens/>
        <w:spacing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течение 3 рабочих дней после приема документов.</w:t>
      </w:r>
    </w:p>
    <w:p w:rsidR="00293604" w:rsidRPr="00293604" w:rsidRDefault="00293604" w:rsidP="00EF6F28">
      <w:pPr>
        <w:widowControl w:val="0"/>
        <w:numPr>
          <w:ilvl w:val="1"/>
          <w:numId w:val="8"/>
        </w:numPr>
        <w:tabs>
          <w:tab w:val="left" w:pos="1254"/>
        </w:tabs>
        <w:suppressAutoHyphens/>
        <w:spacing w:before="9" w:after="0" w:line="247" w:lineRule="auto"/>
        <w:ind w:left="590" w:right="740"/>
        <w:jc w:val="both"/>
        <w:rPr>
          <w:rFonts w:ascii="Times New Roman" w:eastAsia="Times New Roman" w:hAnsi="Times New Roman" w:cs="Times New Roman"/>
        </w:rPr>
      </w:pPr>
      <w:r w:rsidRPr="00293604">
        <w:rPr>
          <w:rFonts w:ascii="Times New Roman" w:eastAsia="Times New Roman" w:hAnsi="Times New Roman" w:cs="Times New Roman"/>
          <w:w w:val="105"/>
          <w:sz w:val="23"/>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регистрационном</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номере</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заявления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приеме</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ребенка</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«Гришкинская ООШ», о перечне представленных документов. Расписка заверяется подписью должностного лица</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«Гришкинская ООШ»,</w:t>
      </w:r>
      <w:r w:rsidRPr="00293604">
        <w:rPr>
          <w:rFonts w:ascii="Times New Roman" w:eastAsia="Times New Roman" w:hAnsi="Times New Roman" w:cs="Times New Roman"/>
          <w:spacing w:val="18"/>
          <w:w w:val="105"/>
          <w:sz w:val="23"/>
        </w:rPr>
        <w:t xml:space="preserve"> </w:t>
      </w:r>
      <w:r w:rsidRPr="00293604">
        <w:rPr>
          <w:rFonts w:ascii="Times New Roman" w:eastAsia="Times New Roman" w:hAnsi="Times New Roman" w:cs="Times New Roman"/>
          <w:w w:val="105"/>
          <w:sz w:val="23"/>
        </w:rPr>
        <w:t>ответственного</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за</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прием</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документов,</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печатью</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EF6F28">
      <w:pPr>
        <w:widowControl w:val="0"/>
        <w:suppressAutoHyphens/>
        <w:spacing w:before="7"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p>
    <w:p w:rsidR="00293604" w:rsidRPr="00293604" w:rsidRDefault="00293604" w:rsidP="00EF6F28">
      <w:pPr>
        <w:widowControl w:val="0"/>
        <w:numPr>
          <w:ilvl w:val="1"/>
          <w:numId w:val="8"/>
        </w:numPr>
        <w:tabs>
          <w:tab w:val="left" w:pos="1312"/>
        </w:tabs>
        <w:suppressAutoHyphens/>
        <w:spacing w:before="9" w:after="0" w:line="247" w:lineRule="auto"/>
        <w:ind w:left="590" w:right="742"/>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если на момент подачи заявления о приеме в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 xml:space="preserve">предъявлены </w:t>
      </w:r>
      <w:r w:rsidRPr="00293604">
        <w:rPr>
          <w:rFonts w:ascii="Times New Roman" w:eastAsia="Times New Roman" w:hAnsi="Times New Roman" w:cs="Times New Roman"/>
          <w:spacing w:val="4"/>
          <w:w w:val="105"/>
          <w:sz w:val="23"/>
        </w:rPr>
        <w:t xml:space="preserve">не </w:t>
      </w:r>
      <w:r w:rsidRPr="00293604">
        <w:rPr>
          <w:rFonts w:ascii="Times New Roman" w:eastAsia="Times New Roman" w:hAnsi="Times New Roman" w:cs="Times New Roman"/>
          <w:w w:val="105"/>
          <w:sz w:val="23"/>
        </w:rPr>
        <w:t>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w:t>
      </w:r>
      <w:r w:rsidRPr="00293604">
        <w:rPr>
          <w:rFonts w:ascii="Times New Roman" w:eastAsia="Times New Roman" w:hAnsi="Times New Roman" w:cs="Times New Roman"/>
          <w:spacing w:val="22"/>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EF6F28">
      <w:pPr>
        <w:widowControl w:val="0"/>
        <w:suppressAutoHyphens/>
        <w:spacing w:before="2"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указывается две даты:</w:t>
      </w:r>
    </w:p>
    <w:p w:rsidR="00293604" w:rsidRPr="00293604" w:rsidRDefault="00293604" w:rsidP="00EF6F28">
      <w:pPr>
        <w:widowControl w:val="0"/>
        <w:suppressAutoHyphens/>
        <w:spacing w:before="16"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-1-я – дата подачи заявления;</w:t>
      </w:r>
    </w:p>
    <w:p w:rsidR="00293604" w:rsidRPr="00293604" w:rsidRDefault="00293604" w:rsidP="00EF6F28">
      <w:pPr>
        <w:widowControl w:val="0"/>
        <w:suppressAutoHyphens/>
        <w:spacing w:before="10"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-2-я – дата представления всех необходимых документов.</w:t>
      </w:r>
    </w:p>
    <w:p w:rsidR="00293604" w:rsidRPr="00293604" w:rsidRDefault="00293604" w:rsidP="00EF6F28">
      <w:pPr>
        <w:widowControl w:val="0"/>
        <w:suppressAutoHyphens/>
        <w:spacing w:before="9" w:after="0" w:line="247" w:lineRule="auto"/>
        <w:ind w:left="590" w:right="747"/>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Отсутствие документа (документов) не может быть основанием для отказа в приеме заявления. Однако приказ о зачислений детей в данном случае, а также при подаче заявления в электронном виде, издается в течение 3 рабочих дней после представления всех необходимых </w:t>
      </w:r>
      <w:proofErr w:type="gramStart"/>
      <w:r w:rsidRPr="00293604">
        <w:rPr>
          <w:rFonts w:ascii="Times New Roman" w:eastAsia="Times New Roman" w:hAnsi="Times New Roman" w:cs="Times New Roman"/>
          <w:w w:val="105"/>
          <w:sz w:val="23"/>
          <w:szCs w:val="23"/>
        </w:rPr>
        <w:t>документов .</w:t>
      </w:r>
      <w:proofErr w:type="gramEnd"/>
    </w:p>
    <w:p w:rsidR="00293604" w:rsidRPr="00293604" w:rsidRDefault="00293604" w:rsidP="00EF6F28">
      <w:pPr>
        <w:widowControl w:val="0"/>
        <w:numPr>
          <w:ilvl w:val="1"/>
          <w:numId w:val="8"/>
        </w:numPr>
        <w:tabs>
          <w:tab w:val="left" w:pos="1355"/>
        </w:tabs>
        <w:suppressAutoHyphens/>
        <w:spacing w:before="9" w:after="0" w:line="247"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Приказы МБОУ «Гришкинская ООШ» о зачислении учащихся в порядке перевода размещаются</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на</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информационном</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стенде</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«Гришкинская ООШ»</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день</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их</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издания.</w:t>
      </w:r>
    </w:p>
    <w:p w:rsidR="00293604" w:rsidRPr="00293604" w:rsidRDefault="00293604" w:rsidP="00EF6F28">
      <w:pPr>
        <w:widowControl w:val="0"/>
        <w:numPr>
          <w:ilvl w:val="1"/>
          <w:numId w:val="8"/>
        </w:numPr>
        <w:tabs>
          <w:tab w:val="left" w:pos="1276"/>
        </w:tabs>
        <w:suppressAutoHyphens/>
        <w:spacing w:before="2" w:after="0" w:line="252" w:lineRule="auto"/>
        <w:ind w:left="590" w:right="747"/>
        <w:jc w:val="both"/>
        <w:rPr>
          <w:rFonts w:ascii="Times New Roman" w:eastAsia="Times New Roman" w:hAnsi="Times New Roman" w:cs="Times New Roman"/>
        </w:rPr>
      </w:pPr>
      <w:r w:rsidRPr="00293604">
        <w:rPr>
          <w:rFonts w:ascii="Times New Roman" w:eastAsia="Times New Roman" w:hAnsi="Times New Roman" w:cs="Times New Roman"/>
          <w:w w:val="105"/>
          <w:sz w:val="23"/>
        </w:rPr>
        <w:t>На каждого ребенка, зачисленного в МБОУ «Гришкинская ООШ», ведется личное дело, в котором хранятся копии предъявляемых при приеме</w:t>
      </w:r>
      <w:r w:rsidRPr="00293604">
        <w:rPr>
          <w:rFonts w:ascii="Times New Roman" w:eastAsia="Times New Roman" w:hAnsi="Times New Roman" w:cs="Times New Roman"/>
          <w:spacing w:val="-17"/>
          <w:w w:val="105"/>
          <w:sz w:val="23"/>
        </w:rPr>
        <w:t xml:space="preserve"> </w:t>
      </w:r>
      <w:r w:rsidRPr="00293604">
        <w:rPr>
          <w:rFonts w:ascii="Times New Roman" w:eastAsia="Times New Roman" w:hAnsi="Times New Roman" w:cs="Times New Roman"/>
          <w:w w:val="105"/>
          <w:sz w:val="23"/>
        </w:rPr>
        <w:t>документов.</w:t>
      </w:r>
    </w:p>
    <w:p w:rsidR="00293604" w:rsidRPr="00293604" w:rsidRDefault="00293604" w:rsidP="00EF6F28">
      <w:pPr>
        <w:widowControl w:val="0"/>
        <w:numPr>
          <w:ilvl w:val="1"/>
          <w:numId w:val="8"/>
        </w:numPr>
        <w:tabs>
          <w:tab w:val="left" w:pos="1333"/>
        </w:tabs>
        <w:suppressAutoHyphens/>
        <w:spacing w:after="0" w:line="247" w:lineRule="auto"/>
        <w:ind w:left="590" w:right="735"/>
        <w:jc w:val="both"/>
        <w:rPr>
          <w:rFonts w:ascii="Times New Roman" w:eastAsia="Times New Roman" w:hAnsi="Times New Roman" w:cs="Times New Roman"/>
        </w:rPr>
      </w:pPr>
      <w:r w:rsidRPr="00293604">
        <w:rPr>
          <w:rFonts w:ascii="Times New Roman" w:eastAsia="Times New Roman" w:hAnsi="Times New Roman" w:cs="Times New Roman"/>
          <w:w w:val="105"/>
          <w:sz w:val="23"/>
        </w:rPr>
        <w:t>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 xml:space="preserve">при зачислении учащихся в порядке перевода из иной образовательной организации в течение двух рабочих дней с даты издания приказа о зачисления учащегося в порядке перевода письменно уведомляет о зачислении учащегося исходную образовательную организацию, из которой учащийся был </w:t>
      </w:r>
      <w:r w:rsidRPr="00293604">
        <w:rPr>
          <w:rFonts w:ascii="Times New Roman" w:eastAsia="Times New Roman" w:hAnsi="Times New Roman" w:cs="Times New Roman"/>
          <w:spacing w:val="2"/>
          <w:w w:val="105"/>
          <w:sz w:val="23"/>
        </w:rPr>
        <w:t xml:space="preserve">отчислен. </w:t>
      </w:r>
      <w:r w:rsidRPr="00293604">
        <w:rPr>
          <w:rFonts w:ascii="Times New Roman" w:eastAsia="Times New Roman" w:hAnsi="Times New Roman" w:cs="Times New Roman"/>
          <w:w w:val="105"/>
          <w:sz w:val="23"/>
        </w:rPr>
        <w:t>Уведомление содержит</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информацию</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номере</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дате</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приказа</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зачислении</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учащегося</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МБОУ</w:t>
      </w:r>
    </w:p>
    <w:p w:rsidR="007F2C32" w:rsidRDefault="00293604" w:rsidP="00EF6F28">
      <w:pPr>
        <w:widowControl w:val="0"/>
        <w:suppressAutoHyphens/>
        <w:spacing w:before="2" w:after="0" w:line="240" w:lineRule="auto"/>
        <w:ind w:left="590"/>
        <w:jc w:val="both"/>
        <w:rPr>
          <w:rFonts w:ascii="Times New Roman" w:eastAsia="Times New Roman" w:hAnsi="Times New Roman" w:cs="Times New Roman"/>
          <w:w w:val="105"/>
          <w:sz w:val="23"/>
          <w:szCs w:val="23"/>
        </w:rPr>
      </w:pPr>
      <w:r w:rsidRPr="00293604">
        <w:rPr>
          <w:rFonts w:ascii="Times New Roman" w:eastAsia="Times New Roman" w:hAnsi="Times New Roman" w:cs="Times New Roman"/>
          <w:w w:val="105"/>
          <w:sz w:val="23"/>
          <w:szCs w:val="23"/>
        </w:rPr>
        <w:t>«</w:t>
      </w:r>
      <w:proofErr w:type="spellStart"/>
      <w:r w:rsidRPr="00293604">
        <w:rPr>
          <w:rFonts w:ascii="Times New Roman" w:eastAsia="Times New Roman" w:hAnsi="Times New Roman" w:cs="Times New Roman"/>
          <w:w w:val="105"/>
          <w:sz w:val="23"/>
          <w:szCs w:val="23"/>
        </w:rPr>
        <w:t>ГришкинскаяООШ</w:t>
      </w:r>
      <w:proofErr w:type="spellEnd"/>
      <w:r w:rsidRPr="00293604">
        <w:rPr>
          <w:rFonts w:ascii="Times New Roman" w:eastAsia="Times New Roman" w:hAnsi="Times New Roman" w:cs="Times New Roman"/>
          <w:w w:val="105"/>
          <w:sz w:val="23"/>
          <w:szCs w:val="23"/>
        </w:rPr>
        <w:t>».</w:t>
      </w:r>
      <w:bookmarkStart w:id="3" w:name="4._Прием_в_1-_9_классы_детей,_ранее_полу"/>
      <w:bookmarkEnd w:id="3"/>
    </w:p>
    <w:p w:rsidR="00293604" w:rsidRPr="00293604" w:rsidRDefault="007F2C32" w:rsidP="00EF6F28">
      <w:pPr>
        <w:widowControl w:val="0"/>
        <w:suppressAutoHyphens/>
        <w:spacing w:before="2" w:after="0" w:line="240" w:lineRule="auto"/>
        <w:ind w:left="590"/>
        <w:jc w:val="both"/>
        <w:rPr>
          <w:rFonts w:ascii="Times New Roman" w:eastAsia="Times New Roman" w:hAnsi="Times New Roman" w:cs="Times New Roman"/>
          <w:b/>
          <w:bCs/>
          <w:sz w:val="23"/>
          <w:szCs w:val="23"/>
        </w:rPr>
      </w:pPr>
      <w:r>
        <w:rPr>
          <w:rFonts w:ascii="Times New Roman" w:eastAsia="Times New Roman" w:hAnsi="Times New Roman" w:cs="Times New Roman"/>
          <w:w w:val="105"/>
          <w:sz w:val="23"/>
          <w:szCs w:val="23"/>
        </w:rPr>
        <w:t xml:space="preserve">4. </w:t>
      </w:r>
      <w:r w:rsidR="00293604" w:rsidRPr="00293604">
        <w:rPr>
          <w:rFonts w:ascii="Times New Roman" w:eastAsia="Times New Roman" w:hAnsi="Times New Roman" w:cs="Times New Roman"/>
          <w:b/>
          <w:bCs/>
          <w:w w:val="105"/>
          <w:sz w:val="23"/>
          <w:szCs w:val="23"/>
        </w:rPr>
        <w:t xml:space="preserve">Приём в </w:t>
      </w:r>
      <w:r w:rsidR="00293604" w:rsidRPr="00293604">
        <w:rPr>
          <w:rFonts w:ascii="Times New Roman" w:eastAsia="Times New Roman" w:hAnsi="Times New Roman" w:cs="Times New Roman"/>
          <w:b/>
          <w:bCs/>
          <w:spacing w:val="3"/>
          <w:w w:val="105"/>
          <w:sz w:val="23"/>
          <w:szCs w:val="23"/>
        </w:rPr>
        <w:t xml:space="preserve">1- </w:t>
      </w:r>
      <w:r w:rsidR="00293604" w:rsidRPr="00293604">
        <w:rPr>
          <w:rFonts w:ascii="Times New Roman" w:eastAsia="Times New Roman" w:hAnsi="Times New Roman" w:cs="Times New Roman"/>
          <w:b/>
          <w:bCs/>
          <w:w w:val="105"/>
          <w:sz w:val="23"/>
          <w:szCs w:val="23"/>
        </w:rPr>
        <w:t>9 классы детей, ранее получивших образование в форме семейного образования.</w:t>
      </w:r>
    </w:p>
    <w:p w:rsidR="00293604" w:rsidRPr="00293604" w:rsidRDefault="00293604" w:rsidP="00EF6F28">
      <w:pPr>
        <w:widowControl w:val="0"/>
        <w:numPr>
          <w:ilvl w:val="1"/>
          <w:numId w:val="8"/>
        </w:numPr>
        <w:tabs>
          <w:tab w:val="left" w:pos="1240"/>
        </w:tabs>
        <w:suppressAutoHyphens/>
        <w:spacing w:after="0" w:line="252" w:lineRule="auto"/>
        <w:ind w:left="590" w:right="734"/>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В 1- 9 классы МБОУ «Гришкинская ООШ» могут быть </w:t>
      </w:r>
      <w:r w:rsidRPr="00293604">
        <w:rPr>
          <w:rFonts w:ascii="Times New Roman" w:eastAsia="Times New Roman" w:hAnsi="Times New Roman" w:cs="Times New Roman"/>
          <w:spacing w:val="3"/>
          <w:w w:val="105"/>
          <w:sz w:val="23"/>
        </w:rPr>
        <w:t xml:space="preserve">приняты </w:t>
      </w:r>
      <w:r w:rsidRPr="00293604">
        <w:rPr>
          <w:rFonts w:ascii="Times New Roman" w:eastAsia="Times New Roman" w:hAnsi="Times New Roman" w:cs="Times New Roman"/>
          <w:w w:val="105"/>
          <w:sz w:val="23"/>
        </w:rPr>
        <w:t xml:space="preserve">учащиеся, ранее </w:t>
      </w:r>
      <w:r w:rsidRPr="00293604">
        <w:rPr>
          <w:rFonts w:ascii="Times New Roman" w:eastAsia="Times New Roman" w:hAnsi="Times New Roman" w:cs="Times New Roman"/>
          <w:w w:val="105"/>
          <w:sz w:val="23"/>
        </w:rPr>
        <w:lastRenderedPageBreak/>
        <w:t>получившие образование в форме семейного</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образования.</w:t>
      </w:r>
    </w:p>
    <w:p w:rsidR="00293604" w:rsidRPr="00293604" w:rsidRDefault="00293604" w:rsidP="00EF6F28">
      <w:pPr>
        <w:widowControl w:val="0"/>
        <w:numPr>
          <w:ilvl w:val="1"/>
          <w:numId w:val="8"/>
        </w:numPr>
        <w:tabs>
          <w:tab w:val="left" w:pos="1197"/>
        </w:tabs>
        <w:suppressAutoHyphens/>
        <w:spacing w:after="0" w:line="252" w:lineRule="auto"/>
        <w:ind w:left="590" w:right="736"/>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Прием детей в </w:t>
      </w:r>
      <w:r w:rsidRPr="00293604">
        <w:rPr>
          <w:rFonts w:ascii="Times New Roman" w:eastAsia="Times New Roman" w:hAnsi="Times New Roman" w:cs="Times New Roman"/>
          <w:spacing w:val="3"/>
          <w:w w:val="105"/>
          <w:sz w:val="23"/>
        </w:rPr>
        <w:t xml:space="preserve">1- </w:t>
      </w:r>
      <w:r w:rsidRPr="00293604">
        <w:rPr>
          <w:rFonts w:ascii="Times New Roman" w:eastAsia="Times New Roman" w:hAnsi="Times New Roman" w:cs="Times New Roman"/>
          <w:w w:val="105"/>
          <w:sz w:val="23"/>
        </w:rPr>
        <w:t>9 классы МБОУ «Гришкинская ООШ» осуществляется по личному заявлению родителя (законного представителя) ребенка при предъявлении оригинала документа, удостоверяющего личность</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родителя</w:t>
      </w:r>
    </w:p>
    <w:p w:rsidR="00293604" w:rsidRPr="00293604" w:rsidRDefault="00293604" w:rsidP="00EF6F28">
      <w:pPr>
        <w:widowControl w:val="0"/>
        <w:suppressAutoHyphens/>
        <w:spacing w:after="0" w:line="247" w:lineRule="auto"/>
        <w:ind w:left="590" w:right="733"/>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 наличии свободных мест.</w:t>
      </w:r>
    </w:p>
    <w:p w:rsidR="00293604" w:rsidRPr="00293604" w:rsidRDefault="00293604" w:rsidP="00EF6F28">
      <w:pPr>
        <w:widowControl w:val="0"/>
        <w:numPr>
          <w:ilvl w:val="1"/>
          <w:numId w:val="8"/>
        </w:numPr>
        <w:tabs>
          <w:tab w:val="left" w:pos="1131"/>
          <w:tab w:val="left" w:pos="1132"/>
        </w:tabs>
        <w:suppressAutoHyphens/>
        <w:spacing w:after="0" w:line="240" w:lineRule="auto"/>
        <w:ind w:left="1131" w:hanging="542"/>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МБОУ «Гришкинская ООШ» осуществляет прием указанного </w:t>
      </w:r>
      <w:proofErr w:type="gramStart"/>
      <w:r w:rsidRPr="00293604">
        <w:rPr>
          <w:rFonts w:ascii="Times New Roman" w:eastAsia="Times New Roman" w:hAnsi="Times New Roman" w:cs="Times New Roman"/>
          <w:w w:val="105"/>
          <w:sz w:val="23"/>
        </w:rPr>
        <w:t>заявления</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w:t>
      </w:r>
      <w:proofErr w:type="gramEnd"/>
    </w:p>
    <w:p w:rsidR="00293604" w:rsidRPr="00293604" w:rsidRDefault="00293604" w:rsidP="00EF6F28">
      <w:pPr>
        <w:widowControl w:val="0"/>
        <w:numPr>
          <w:ilvl w:val="0"/>
          <w:numId w:val="7"/>
        </w:numPr>
        <w:tabs>
          <w:tab w:val="left" w:pos="872"/>
          <w:tab w:val="left" w:pos="873"/>
          <w:tab w:val="left" w:pos="1361"/>
          <w:tab w:val="left" w:pos="2391"/>
          <w:tab w:val="left" w:pos="4146"/>
          <w:tab w:val="left" w:pos="5606"/>
          <w:tab w:val="left" w:pos="6082"/>
          <w:tab w:val="left" w:pos="8125"/>
          <w:tab w:val="left" w:pos="10389"/>
        </w:tabs>
        <w:suppressAutoHyphens/>
        <w:spacing w:before="3" w:after="0" w:line="247" w:lineRule="auto"/>
        <w:ind w:right="738"/>
        <w:jc w:val="both"/>
        <w:rPr>
          <w:rFonts w:ascii="Times New Roman" w:eastAsia="Times New Roman" w:hAnsi="Times New Roman" w:cs="Times New Roman"/>
        </w:rPr>
      </w:pP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w w:val="105"/>
          <w:sz w:val="23"/>
        </w:rPr>
        <w:tab/>
        <w:t>форме</w:t>
      </w:r>
      <w:r w:rsidRPr="00293604">
        <w:rPr>
          <w:rFonts w:ascii="Times New Roman" w:eastAsia="Times New Roman" w:hAnsi="Times New Roman" w:cs="Times New Roman"/>
          <w:w w:val="105"/>
          <w:sz w:val="23"/>
        </w:rPr>
        <w:tab/>
        <w:t>электронного</w:t>
      </w:r>
      <w:r w:rsidRPr="00293604">
        <w:rPr>
          <w:rFonts w:ascii="Times New Roman" w:eastAsia="Times New Roman" w:hAnsi="Times New Roman" w:cs="Times New Roman"/>
          <w:w w:val="105"/>
          <w:sz w:val="23"/>
        </w:rPr>
        <w:tab/>
        <w:t>документа</w:t>
      </w:r>
      <w:r w:rsidRPr="00293604">
        <w:rPr>
          <w:rFonts w:ascii="Times New Roman" w:eastAsia="Times New Roman" w:hAnsi="Times New Roman" w:cs="Times New Roman"/>
          <w:w w:val="105"/>
          <w:sz w:val="23"/>
        </w:rPr>
        <w:tab/>
        <w:t>с</w:t>
      </w:r>
      <w:r w:rsidRPr="00293604">
        <w:rPr>
          <w:rFonts w:ascii="Times New Roman" w:eastAsia="Times New Roman" w:hAnsi="Times New Roman" w:cs="Times New Roman"/>
          <w:w w:val="105"/>
          <w:sz w:val="23"/>
        </w:rPr>
        <w:tab/>
        <w:t>использованием</w:t>
      </w:r>
      <w:r w:rsidRPr="00293604">
        <w:rPr>
          <w:rFonts w:ascii="Times New Roman" w:eastAsia="Times New Roman" w:hAnsi="Times New Roman" w:cs="Times New Roman"/>
          <w:w w:val="105"/>
          <w:sz w:val="23"/>
        </w:rPr>
        <w:tab/>
        <w:t>информационного</w:t>
      </w:r>
      <w:r w:rsidRPr="00293604">
        <w:rPr>
          <w:rFonts w:ascii="Times New Roman" w:eastAsia="Times New Roman" w:hAnsi="Times New Roman" w:cs="Times New Roman"/>
          <w:w w:val="105"/>
          <w:sz w:val="23"/>
        </w:rPr>
        <w:tab/>
      </w:r>
      <w:r w:rsidRPr="00293604">
        <w:rPr>
          <w:rFonts w:ascii="Times New Roman" w:eastAsia="Times New Roman" w:hAnsi="Times New Roman" w:cs="Times New Roman"/>
          <w:spacing w:val="-17"/>
          <w:w w:val="105"/>
          <w:sz w:val="23"/>
        </w:rPr>
        <w:t xml:space="preserve">– </w:t>
      </w:r>
      <w:r w:rsidRPr="00293604">
        <w:rPr>
          <w:rFonts w:ascii="Times New Roman" w:eastAsia="Times New Roman" w:hAnsi="Times New Roman" w:cs="Times New Roman"/>
          <w:w w:val="105"/>
          <w:sz w:val="23"/>
        </w:rPr>
        <w:t>телекоммуникационных сетей общего</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пользования;</w:t>
      </w:r>
    </w:p>
    <w:p w:rsidR="00293604" w:rsidRPr="00293604" w:rsidRDefault="00293604" w:rsidP="00EF6F28">
      <w:pPr>
        <w:widowControl w:val="0"/>
        <w:numPr>
          <w:ilvl w:val="0"/>
          <w:numId w:val="7"/>
        </w:numPr>
        <w:tabs>
          <w:tab w:val="left" w:pos="851"/>
        </w:tabs>
        <w:suppressAutoHyphens/>
        <w:spacing w:before="2"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в форме документа на бумажном</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носителе.</w:t>
      </w:r>
    </w:p>
    <w:p w:rsidR="00293604" w:rsidRPr="00293604" w:rsidRDefault="00293604" w:rsidP="00EF6F28">
      <w:pPr>
        <w:widowControl w:val="0"/>
        <w:suppressAutoHyphens/>
        <w:spacing w:before="16" w:after="0" w:line="247" w:lineRule="auto"/>
        <w:ind w:left="1268" w:right="1676" w:hanging="678"/>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4.4 Заявление в форме</w:t>
      </w:r>
      <w:r w:rsidRPr="00293604">
        <w:rPr>
          <w:rFonts w:ascii="Times New Roman" w:eastAsia="Times New Roman" w:hAnsi="Times New Roman" w:cs="Times New Roman"/>
          <w:spacing w:val="60"/>
          <w:w w:val="105"/>
          <w:sz w:val="23"/>
          <w:szCs w:val="23"/>
        </w:rPr>
        <w:t xml:space="preserve"> </w:t>
      </w:r>
      <w:r w:rsidRPr="00293604">
        <w:rPr>
          <w:rFonts w:ascii="Times New Roman" w:eastAsia="Times New Roman" w:hAnsi="Times New Roman" w:cs="Times New Roman"/>
          <w:w w:val="105"/>
          <w:sz w:val="23"/>
          <w:szCs w:val="23"/>
        </w:rPr>
        <w:t>электронного  документа  заполняется  родителями (законными представителями) ребенка на официальном сайте</w:t>
      </w:r>
      <w:r w:rsidRPr="00293604">
        <w:rPr>
          <w:rFonts w:ascii="Times New Roman" w:eastAsia="Times New Roman" w:hAnsi="Times New Roman" w:cs="Times New Roman"/>
          <w:spacing w:val="43"/>
          <w:w w:val="105"/>
          <w:sz w:val="23"/>
          <w:szCs w:val="23"/>
        </w:rPr>
        <w:t xml:space="preserve"> </w:t>
      </w:r>
      <w:r w:rsidRPr="00293604">
        <w:rPr>
          <w:rFonts w:ascii="Times New Roman" w:eastAsia="Times New Roman" w:hAnsi="Times New Roman" w:cs="Times New Roman"/>
          <w:w w:val="105"/>
          <w:sz w:val="23"/>
          <w:szCs w:val="23"/>
        </w:rPr>
        <w:t>МБОУ</w:t>
      </w:r>
    </w:p>
    <w:p w:rsidR="00293604" w:rsidRPr="00293604" w:rsidRDefault="00293604" w:rsidP="00EF6F28">
      <w:pPr>
        <w:widowControl w:val="0"/>
        <w:suppressAutoHyphens/>
        <w:spacing w:after="0" w:line="262" w:lineRule="exact"/>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w:t>
      </w:r>
      <w:r w:rsidRPr="00293604">
        <w:rPr>
          <w:rFonts w:ascii="Times New Roman" w:eastAsia="Times New Roman" w:hAnsi="Times New Roman" w:cs="Times New Roman"/>
          <w:spacing w:val="55"/>
          <w:w w:val="105"/>
          <w:sz w:val="23"/>
          <w:szCs w:val="23"/>
        </w:rPr>
        <w:t xml:space="preserve"> </w:t>
      </w:r>
      <w:r w:rsidRPr="00293604">
        <w:rPr>
          <w:rFonts w:ascii="Times New Roman" w:eastAsia="Times New Roman" w:hAnsi="Times New Roman" w:cs="Times New Roman"/>
          <w:w w:val="105"/>
          <w:sz w:val="23"/>
          <w:szCs w:val="23"/>
        </w:rPr>
        <w:t>сети</w:t>
      </w:r>
    </w:p>
    <w:p w:rsidR="00293604" w:rsidRPr="00293604" w:rsidRDefault="00293604" w:rsidP="00EF6F28">
      <w:pPr>
        <w:widowControl w:val="0"/>
        <w:suppressAutoHyphens/>
        <w:spacing w:before="17" w:after="0" w:line="247" w:lineRule="auto"/>
        <w:ind w:left="590" w:right="75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w:t>
      </w:r>
    </w:p>
    <w:p w:rsidR="00293604" w:rsidRPr="00293604" w:rsidRDefault="00293604" w:rsidP="00EF6F28">
      <w:pPr>
        <w:widowControl w:val="0"/>
        <w:suppressAutoHyphens/>
        <w:spacing w:before="2" w:after="0" w:line="252" w:lineRule="auto"/>
        <w:ind w:left="590" w:right="741"/>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r w:rsidRPr="00293604">
        <w:rPr>
          <w:rFonts w:ascii="Times New Roman" w:eastAsia="Times New Roman" w:hAnsi="Times New Roman" w:cs="Times New Roman"/>
          <w:spacing w:val="-15"/>
          <w:w w:val="105"/>
          <w:sz w:val="23"/>
          <w:szCs w:val="23"/>
        </w:rPr>
        <w:t xml:space="preserve"> </w:t>
      </w:r>
      <w:r w:rsidRPr="00293604">
        <w:rPr>
          <w:rFonts w:ascii="Times New Roman" w:eastAsia="Times New Roman" w:hAnsi="Times New Roman" w:cs="Times New Roman"/>
          <w:w w:val="105"/>
          <w:sz w:val="23"/>
          <w:szCs w:val="23"/>
        </w:rPr>
        <w:t>всех</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необходимых</w:t>
      </w:r>
      <w:r w:rsidRPr="00293604">
        <w:rPr>
          <w:rFonts w:ascii="Times New Roman" w:eastAsia="Times New Roman" w:hAnsi="Times New Roman" w:cs="Times New Roman"/>
          <w:spacing w:val="-16"/>
          <w:w w:val="105"/>
          <w:sz w:val="23"/>
          <w:szCs w:val="23"/>
        </w:rPr>
        <w:t xml:space="preserve"> </w:t>
      </w:r>
      <w:r w:rsidRPr="00293604">
        <w:rPr>
          <w:rFonts w:ascii="Times New Roman" w:eastAsia="Times New Roman" w:hAnsi="Times New Roman" w:cs="Times New Roman"/>
          <w:w w:val="105"/>
          <w:sz w:val="23"/>
          <w:szCs w:val="23"/>
        </w:rPr>
        <w:t>документов.</w:t>
      </w:r>
      <w:r w:rsidRPr="00293604">
        <w:rPr>
          <w:rFonts w:ascii="Times New Roman" w:eastAsia="Times New Roman" w:hAnsi="Times New Roman" w:cs="Times New Roman"/>
          <w:spacing w:val="-14"/>
          <w:w w:val="105"/>
          <w:sz w:val="23"/>
          <w:szCs w:val="23"/>
        </w:rPr>
        <w:t xml:space="preserve"> </w:t>
      </w:r>
      <w:r w:rsidRPr="00293604">
        <w:rPr>
          <w:rFonts w:ascii="Times New Roman" w:eastAsia="Times New Roman" w:hAnsi="Times New Roman" w:cs="Times New Roman"/>
          <w:w w:val="105"/>
          <w:sz w:val="23"/>
          <w:szCs w:val="23"/>
        </w:rPr>
        <w:t>При</w:t>
      </w:r>
      <w:r w:rsidRPr="00293604">
        <w:rPr>
          <w:rFonts w:ascii="Times New Roman" w:eastAsia="Times New Roman" w:hAnsi="Times New Roman" w:cs="Times New Roman"/>
          <w:spacing w:val="-5"/>
          <w:w w:val="105"/>
          <w:sz w:val="23"/>
          <w:szCs w:val="23"/>
        </w:rPr>
        <w:t xml:space="preserve"> </w:t>
      </w:r>
      <w:r w:rsidRPr="00293604">
        <w:rPr>
          <w:rFonts w:ascii="Times New Roman" w:eastAsia="Times New Roman" w:hAnsi="Times New Roman" w:cs="Times New Roman"/>
          <w:w w:val="105"/>
          <w:sz w:val="23"/>
          <w:szCs w:val="23"/>
        </w:rPr>
        <w:t>регистрации</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заявлений,</w:t>
      </w:r>
      <w:r w:rsidRPr="00293604">
        <w:rPr>
          <w:rFonts w:ascii="Times New Roman" w:eastAsia="Times New Roman" w:hAnsi="Times New Roman" w:cs="Times New Roman"/>
          <w:spacing w:val="-14"/>
          <w:w w:val="105"/>
          <w:sz w:val="23"/>
          <w:szCs w:val="23"/>
        </w:rPr>
        <w:t xml:space="preserve"> </w:t>
      </w:r>
      <w:r w:rsidRPr="00293604">
        <w:rPr>
          <w:rFonts w:ascii="Times New Roman" w:eastAsia="Times New Roman" w:hAnsi="Times New Roman" w:cs="Times New Roman"/>
          <w:w w:val="105"/>
          <w:sz w:val="23"/>
          <w:szCs w:val="23"/>
        </w:rPr>
        <w:t>поданных в электронном виде, в журнале регистрации заявлении о приеме в МБОУ «Гришкинская ООШ» указываются две</w:t>
      </w:r>
      <w:r w:rsidRPr="00293604">
        <w:rPr>
          <w:rFonts w:ascii="Times New Roman" w:eastAsia="Times New Roman" w:hAnsi="Times New Roman" w:cs="Times New Roman"/>
          <w:spacing w:val="-7"/>
          <w:w w:val="105"/>
          <w:sz w:val="23"/>
          <w:szCs w:val="23"/>
        </w:rPr>
        <w:t xml:space="preserve"> </w:t>
      </w:r>
      <w:r w:rsidRPr="00293604">
        <w:rPr>
          <w:rFonts w:ascii="Times New Roman" w:eastAsia="Times New Roman" w:hAnsi="Times New Roman" w:cs="Times New Roman"/>
          <w:w w:val="105"/>
          <w:sz w:val="23"/>
          <w:szCs w:val="23"/>
        </w:rPr>
        <w:t>даты:</w:t>
      </w:r>
    </w:p>
    <w:p w:rsidR="00293604" w:rsidRPr="00293604" w:rsidRDefault="00293604" w:rsidP="00EF6F28">
      <w:pPr>
        <w:widowControl w:val="0"/>
        <w:numPr>
          <w:ilvl w:val="0"/>
          <w:numId w:val="7"/>
        </w:numPr>
        <w:tabs>
          <w:tab w:val="left" w:pos="851"/>
        </w:tabs>
        <w:suppressAutoHyphens/>
        <w:spacing w:after="0" w:line="259" w:lineRule="exact"/>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1-я – дата заполнения подачи заявления (отсылки</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заявления);</w:t>
      </w:r>
    </w:p>
    <w:p w:rsidR="00293604" w:rsidRPr="00293604" w:rsidRDefault="00293604" w:rsidP="00EF6F28">
      <w:pPr>
        <w:widowControl w:val="0"/>
        <w:numPr>
          <w:ilvl w:val="0"/>
          <w:numId w:val="7"/>
        </w:numPr>
        <w:tabs>
          <w:tab w:val="left" w:pos="851"/>
        </w:tabs>
        <w:suppressAutoHyphens/>
        <w:spacing w:before="17"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2-я – дата представления всех необходимых</w:t>
      </w:r>
      <w:r w:rsidRPr="00293604">
        <w:rPr>
          <w:rFonts w:ascii="Times New Roman" w:eastAsia="Times New Roman" w:hAnsi="Times New Roman" w:cs="Times New Roman"/>
          <w:spacing w:val="-27"/>
          <w:w w:val="105"/>
          <w:sz w:val="23"/>
        </w:rPr>
        <w:t xml:space="preserve"> </w:t>
      </w:r>
      <w:r w:rsidRPr="00293604">
        <w:rPr>
          <w:rFonts w:ascii="Times New Roman" w:eastAsia="Times New Roman" w:hAnsi="Times New Roman" w:cs="Times New Roman"/>
          <w:w w:val="105"/>
          <w:sz w:val="23"/>
        </w:rPr>
        <w:t>документов.</w:t>
      </w:r>
    </w:p>
    <w:p w:rsidR="00293604" w:rsidRPr="00293604" w:rsidRDefault="00293604" w:rsidP="00EF6F28">
      <w:pPr>
        <w:widowControl w:val="0"/>
        <w:numPr>
          <w:ilvl w:val="1"/>
          <w:numId w:val="5"/>
        </w:numPr>
        <w:tabs>
          <w:tab w:val="left" w:pos="1348"/>
        </w:tabs>
        <w:suppressAutoHyphens/>
        <w:spacing w:before="9" w:after="0" w:line="247" w:lineRule="auto"/>
        <w:ind w:left="590" w:right="728"/>
        <w:jc w:val="both"/>
        <w:rPr>
          <w:rFonts w:ascii="Times New Roman" w:eastAsia="Times New Roman" w:hAnsi="Times New Roman" w:cs="Times New Roman"/>
        </w:rPr>
      </w:pPr>
      <w:r w:rsidRPr="00293604">
        <w:rPr>
          <w:rFonts w:ascii="Times New Roman" w:eastAsia="Times New Roman" w:hAnsi="Times New Roman" w:cs="Times New Roman"/>
          <w:w w:val="105"/>
          <w:sz w:val="23"/>
        </w:rPr>
        <w:t>В заявлении родителями (законными представителями) ребенка указываются следующие</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сведения:</w:t>
      </w:r>
    </w:p>
    <w:p w:rsidR="00293604" w:rsidRPr="00293604" w:rsidRDefault="00293604" w:rsidP="00EF6F28">
      <w:pPr>
        <w:widowControl w:val="0"/>
        <w:suppressAutoHyphens/>
        <w:spacing w:before="10" w:after="0" w:line="247" w:lineRule="auto"/>
        <w:ind w:left="590" w:right="4189"/>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а) фамилия, имя, отчество (последнее – при наличии) ребенка; б) дата и место рождения ребенка;</w:t>
      </w:r>
    </w:p>
    <w:p w:rsidR="00293604" w:rsidRPr="00293604" w:rsidRDefault="00293604" w:rsidP="00EF6F28">
      <w:pPr>
        <w:widowControl w:val="0"/>
        <w:tabs>
          <w:tab w:val="left" w:pos="5403"/>
          <w:tab w:val="left" w:pos="6339"/>
          <w:tab w:val="left" w:pos="7842"/>
          <w:tab w:val="left" w:pos="9454"/>
        </w:tabs>
        <w:suppressAutoHyphens/>
        <w:spacing w:after="0" w:line="252" w:lineRule="auto"/>
        <w:ind w:left="590" w:right="738"/>
        <w:jc w:val="both"/>
        <w:rPr>
          <w:rFonts w:ascii="Times New Roman" w:eastAsia="Times New Roman" w:hAnsi="Times New Roman" w:cs="Times New Roman"/>
          <w:sz w:val="23"/>
          <w:szCs w:val="23"/>
        </w:rPr>
      </w:pPr>
      <w:proofErr w:type="gramStart"/>
      <w:r w:rsidRPr="00293604">
        <w:rPr>
          <w:rFonts w:ascii="Times New Roman" w:eastAsia="Times New Roman" w:hAnsi="Times New Roman" w:cs="Times New Roman"/>
          <w:w w:val="105"/>
          <w:sz w:val="23"/>
          <w:szCs w:val="23"/>
        </w:rPr>
        <w:t>в)  фамилия</w:t>
      </w:r>
      <w:proofErr w:type="gramEnd"/>
      <w:r w:rsidRPr="00293604">
        <w:rPr>
          <w:rFonts w:ascii="Times New Roman" w:eastAsia="Times New Roman" w:hAnsi="Times New Roman" w:cs="Times New Roman"/>
          <w:w w:val="105"/>
          <w:sz w:val="23"/>
          <w:szCs w:val="23"/>
        </w:rPr>
        <w:t xml:space="preserve">,  имя,  отчество </w:t>
      </w:r>
      <w:r w:rsidRPr="00293604">
        <w:rPr>
          <w:rFonts w:ascii="Times New Roman" w:eastAsia="Times New Roman" w:hAnsi="Times New Roman" w:cs="Times New Roman"/>
          <w:spacing w:val="20"/>
          <w:w w:val="105"/>
          <w:sz w:val="23"/>
          <w:szCs w:val="23"/>
        </w:rPr>
        <w:t xml:space="preserve"> </w:t>
      </w:r>
      <w:r w:rsidRPr="00293604">
        <w:rPr>
          <w:rFonts w:ascii="Times New Roman" w:eastAsia="Times New Roman" w:hAnsi="Times New Roman" w:cs="Times New Roman"/>
          <w:w w:val="105"/>
          <w:sz w:val="23"/>
          <w:szCs w:val="23"/>
        </w:rPr>
        <w:t xml:space="preserve">(последнее </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w:t>
      </w:r>
      <w:r w:rsidRPr="00293604">
        <w:rPr>
          <w:rFonts w:ascii="Times New Roman" w:eastAsia="Times New Roman" w:hAnsi="Times New Roman" w:cs="Times New Roman"/>
          <w:w w:val="105"/>
          <w:sz w:val="23"/>
          <w:szCs w:val="23"/>
        </w:rPr>
        <w:tab/>
        <w:t>при</w:t>
      </w:r>
      <w:r w:rsidRPr="00293604">
        <w:rPr>
          <w:rFonts w:ascii="Times New Roman" w:eastAsia="Times New Roman" w:hAnsi="Times New Roman" w:cs="Times New Roman"/>
          <w:w w:val="105"/>
          <w:sz w:val="23"/>
          <w:szCs w:val="23"/>
        </w:rPr>
        <w:tab/>
        <w:t>наличии)</w:t>
      </w:r>
      <w:r w:rsidRPr="00293604">
        <w:rPr>
          <w:rFonts w:ascii="Times New Roman" w:eastAsia="Times New Roman" w:hAnsi="Times New Roman" w:cs="Times New Roman"/>
          <w:w w:val="105"/>
          <w:sz w:val="23"/>
          <w:szCs w:val="23"/>
        </w:rPr>
        <w:tab/>
        <w:t>родителей</w:t>
      </w:r>
      <w:r w:rsidRPr="00293604">
        <w:rPr>
          <w:rFonts w:ascii="Times New Roman" w:eastAsia="Times New Roman" w:hAnsi="Times New Roman" w:cs="Times New Roman"/>
          <w:w w:val="105"/>
          <w:sz w:val="23"/>
          <w:szCs w:val="23"/>
        </w:rPr>
        <w:tab/>
      </w:r>
      <w:r w:rsidRPr="00293604">
        <w:rPr>
          <w:rFonts w:ascii="Times New Roman" w:eastAsia="Times New Roman" w:hAnsi="Times New Roman" w:cs="Times New Roman"/>
          <w:sz w:val="23"/>
          <w:szCs w:val="23"/>
        </w:rPr>
        <w:t xml:space="preserve">(законных </w:t>
      </w:r>
      <w:r w:rsidRPr="00293604">
        <w:rPr>
          <w:rFonts w:ascii="Times New Roman" w:eastAsia="Times New Roman" w:hAnsi="Times New Roman" w:cs="Times New Roman"/>
          <w:w w:val="105"/>
          <w:sz w:val="23"/>
          <w:szCs w:val="23"/>
        </w:rPr>
        <w:t>представителей)</w:t>
      </w:r>
      <w:r w:rsidRPr="00293604">
        <w:rPr>
          <w:rFonts w:ascii="Times New Roman" w:eastAsia="Times New Roman" w:hAnsi="Times New Roman" w:cs="Times New Roman"/>
          <w:spacing w:val="3"/>
          <w:w w:val="105"/>
          <w:sz w:val="23"/>
          <w:szCs w:val="23"/>
        </w:rPr>
        <w:t xml:space="preserve"> </w:t>
      </w:r>
      <w:r w:rsidRPr="00293604">
        <w:rPr>
          <w:rFonts w:ascii="Times New Roman" w:eastAsia="Times New Roman" w:hAnsi="Times New Roman" w:cs="Times New Roman"/>
          <w:w w:val="105"/>
          <w:sz w:val="23"/>
          <w:szCs w:val="23"/>
        </w:rPr>
        <w:t>ребенка;</w:t>
      </w:r>
    </w:p>
    <w:p w:rsidR="00293604" w:rsidRPr="00293604" w:rsidRDefault="00293604" w:rsidP="00EF6F28">
      <w:pPr>
        <w:widowControl w:val="0"/>
        <w:suppressAutoHyphens/>
        <w:spacing w:after="0" w:line="247" w:lineRule="auto"/>
        <w:ind w:left="590" w:right="738"/>
        <w:jc w:val="both"/>
        <w:rPr>
          <w:rFonts w:ascii="Times New Roman" w:eastAsia="Times New Roman" w:hAnsi="Times New Roman" w:cs="Times New Roman"/>
          <w:w w:val="105"/>
          <w:sz w:val="23"/>
          <w:szCs w:val="23"/>
        </w:rPr>
      </w:pPr>
      <w:r w:rsidRPr="00293604">
        <w:rPr>
          <w:rFonts w:ascii="Times New Roman" w:eastAsia="Times New Roman" w:hAnsi="Times New Roman" w:cs="Times New Roman"/>
          <w:w w:val="105"/>
          <w:sz w:val="23"/>
          <w:szCs w:val="23"/>
        </w:rPr>
        <w:t xml:space="preserve">г) адрес места жительства ребенка, его родителей (законных представителей); </w:t>
      </w:r>
    </w:p>
    <w:p w:rsidR="00293604" w:rsidRPr="00293604" w:rsidRDefault="00293604" w:rsidP="00EF6F28">
      <w:pPr>
        <w:widowControl w:val="0"/>
        <w:suppressAutoHyphens/>
        <w:spacing w:after="0" w:line="247" w:lineRule="auto"/>
        <w:ind w:left="590" w:right="738"/>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д) контактные телефоны родителей (законных представителей) ребенка;</w:t>
      </w:r>
    </w:p>
    <w:p w:rsidR="00293604" w:rsidRPr="00293604" w:rsidRDefault="00293604" w:rsidP="00EF6F28">
      <w:pPr>
        <w:widowControl w:val="0"/>
        <w:suppressAutoHyphens/>
        <w:spacing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е) основания для зачисления (в связи с изменением формы получения образования).</w:t>
      </w:r>
    </w:p>
    <w:p w:rsidR="00293604" w:rsidRPr="00293604" w:rsidRDefault="00293604" w:rsidP="00EF6F28">
      <w:pPr>
        <w:widowControl w:val="0"/>
        <w:numPr>
          <w:ilvl w:val="1"/>
          <w:numId w:val="5"/>
        </w:numPr>
        <w:tabs>
          <w:tab w:val="left" w:pos="1341"/>
        </w:tabs>
        <w:suppressAutoHyphens/>
        <w:spacing w:before="5" w:after="0" w:line="247" w:lineRule="auto"/>
        <w:ind w:left="590" w:right="742"/>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Независимо от формы подачи заявления (в электронном или </w:t>
      </w:r>
      <w:r w:rsidRPr="00293604">
        <w:rPr>
          <w:rFonts w:ascii="Times New Roman" w:eastAsia="Times New Roman" w:hAnsi="Times New Roman" w:cs="Times New Roman"/>
          <w:spacing w:val="3"/>
          <w:w w:val="105"/>
          <w:sz w:val="23"/>
        </w:rPr>
        <w:t xml:space="preserve">бумажном </w:t>
      </w:r>
      <w:r w:rsidRPr="00293604">
        <w:rPr>
          <w:rFonts w:ascii="Times New Roman" w:eastAsia="Times New Roman" w:hAnsi="Times New Roman" w:cs="Times New Roman"/>
          <w:w w:val="105"/>
          <w:sz w:val="23"/>
        </w:rPr>
        <w:t>виде) родители (законные представители) детей заполняют соответствующий бланк (шаблон) заявления, размещенный на официальном сайте МБОУ «Гришкинская ООШ» в сети Интернет, на информационном стенде МБОУ «Гришкинская ООШ».</w:t>
      </w:r>
    </w:p>
    <w:p w:rsidR="00293604" w:rsidRPr="00293604" w:rsidRDefault="00293604" w:rsidP="00EF6F28">
      <w:pPr>
        <w:widowControl w:val="0"/>
        <w:numPr>
          <w:ilvl w:val="1"/>
          <w:numId w:val="5"/>
        </w:numPr>
        <w:tabs>
          <w:tab w:val="left" w:pos="1139"/>
        </w:tabs>
        <w:suppressAutoHyphens/>
        <w:spacing w:before="2" w:after="0" w:line="252" w:lineRule="auto"/>
        <w:ind w:left="590" w:right="740"/>
        <w:jc w:val="both"/>
        <w:rPr>
          <w:rFonts w:ascii="Times New Roman" w:eastAsia="Times New Roman" w:hAnsi="Times New Roman" w:cs="Times New Roman"/>
        </w:rPr>
      </w:pPr>
      <w:r w:rsidRPr="00293604">
        <w:rPr>
          <w:rFonts w:ascii="Times New Roman" w:eastAsia="Times New Roman" w:hAnsi="Times New Roman" w:cs="Times New Roman"/>
          <w:w w:val="105"/>
          <w:sz w:val="23"/>
        </w:rPr>
        <w:t>Для зачисления ребенка в МБОУ «Гришкинская ООШ» родители (законные представители) детей дополнительно предъявляют следующие</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EF6F28">
      <w:pPr>
        <w:widowControl w:val="0"/>
        <w:numPr>
          <w:ilvl w:val="0"/>
          <w:numId w:val="7"/>
        </w:numPr>
        <w:tabs>
          <w:tab w:val="left" w:pos="844"/>
        </w:tabs>
        <w:suppressAutoHyphens/>
        <w:spacing w:after="0" w:line="247" w:lineRule="auto"/>
        <w:ind w:right="750"/>
        <w:jc w:val="both"/>
        <w:rPr>
          <w:rFonts w:ascii="Times New Roman" w:eastAsia="Times New Roman" w:hAnsi="Times New Roman" w:cs="Times New Roman"/>
        </w:rPr>
      </w:pPr>
      <w:r w:rsidRPr="00293604">
        <w:rPr>
          <w:rFonts w:ascii="Times New Roman" w:eastAsia="Times New Roman" w:hAnsi="Times New Roman" w:cs="Times New Roman"/>
          <w:w w:val="105"/>
          <w:sz w:val="23"/>
        </w:rPr>
        <w:t>оригинал свидетельства о рождении ребенка или документ, подтверждающей родство заявителя;</w:t>
      </w:r>
    </w:p>
    <w:p w:rsidR="00293604" w:rsidRPr="00293604" w:rsidRDefault="00293604" w:rsidP="00EF6F28">
      <w:pPr>
        <w:widowControl w:val="0"/>
        <w:numPr>
          <w:ilvl w:val="0"/>
          <w:numId w:val="7"/>
        </w:numPr>
        <w:tabs>
          <w:tab w:val="left" w:pos="952"/>
        </w:tabs>
        <w:suppressAutoHyphens/>
        <w:spacing w:before="4" w:after="0" w:line="247" w:lineRule="auto"/>
        <w:ind w:right="739"/>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w:t>
      </w:r>
      <w:r w:rsidRPr="00293604">
        <w:rPr>
          <w:rFonts w:ascii="Times New Roman" w:eastAsia="Times New Roman" w:hAnsi="Times New Roman" w:cs="Times New Roman"/>
          <w:spacing w:val="4"/>
          <w:w w:val="105"/>
          <w:sz w:val="23"/>
        </w:rPr>
        <w:t>по</w:t>
      </w:r>
      <w:r w:rsidRPr="00293604">
        <w:rPr>
          <w:rFonts w:ascii="Times New Roman" w:eastAsia="Times New Roman" w:hAnsi="Times New Roman" w:cs="Times New Roman"/>
          <w:spacing w:val="-31"/>
          <w:w w:val="105"/>
          <w:sz w:val="23"/>
        </w:rPr>
        <w:t xml:space="preserve"> </w:t>
      </w:r>
      <w:r w:rsidRPr="00293604">
        <w:rPr>
          <w:rFonts w:ascii="Times New Roman" w:eastAsia="Times New Roman" w:hAnsi="Times New Roman" w:cs="Times New Roman"/>
          <w:w w:val="105"/>
          <w:sz w:val="23"/>
        </w:rPr>
        <w:t>месту жительства</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или</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по</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месту</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пребывания</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на</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закрепленной</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территории</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(для</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закрепленных</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лиц);</w:t>
      </w:r>
    </w:p>
    <w:p w:rsidR="00293604" w:rsidRPr="00293604" w:rsidRDefault="00293604" w:rsidP="00EF6F28">
      <w:pPr>
        <w:widowControl w:val="0"/>
        <w:numPr>
          <w:ilvl w:val="0"/>
          <w:numId w:val="7"/>
        </w:numPr>
        <w:tabs>
          <w:tab w:val="left" w:pos="858"/>
        </w:tabs>
        <w:suppressAutoHyphens/>
        <w:spacing w:before="3" w:after="0" w:line="247" w:lineRule="auto"/>
        <w:ind w:right="741"/>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w:t>
      </w:r>
      <w:proofErr w:type="gramStart"/>
      <w:r w:rsidRPr="00293604">
        <w:rPr>
          <w:rFonts w:ascii="Times New Roman" w:eastAsia="Times New Roman" w:hAnsi="Times New Roman" w:cs="Times New Roman"/>
          <w:w w:val="105"/>
          <w:sz w:val="23"/>
        </w:rPr>
        <w:t>обучения ,</w:t>
      </w:r>
      <w:proofErr w:type="gramEnd"/>
      <w:r w:rsidRPr="00293604">
        <w:rPr>
          <w:rFonts w:ascii="Times New Roman" w:eastAsia="Times New Roman" w:hAnsi="Times New Roman" w:cs="Times New Roman"/>
          <w:w w:val="105"/>
          <w:sz w:val="23"/>
        </w:rPr>
        <w:t xml:space="preserve"> результаты промежуточной аттестации или </w:t>
      </w:r>
      <w:r w:rsidRPr="00293604">
        <w:rPr>
          <w:rFonts w:ascii="Times New Roman" w:eastAsia="Times New Roman" w:hAnsi="Times New Roman" w:cs="Times New Roman"/>
          <w:spacing w:val="2"/>
          <w:w w:val="105"/>
          <w:sz w:val="23"/>
        </w:rPr>
        <w:t>иные</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EF6F28">
      <w:pPr>
        <w:widowControl w:val="0"/>
        <w:numPr>
          <w:ilvl w:val="1"/>
          <w:numId w:val="5"/>
        </w:numPr>
        <w:tabs>
          <w:tab w:val="left" w:pos="1348"/>
        </w:tabs>
        <w:suppressAutoHyphens/>
        <w:spacing w:before="11" w:after="0" w:line="247" w:lineRule="auto"/>
        <w:ind w:left="590" w:right="742"/>
        <w:jc w:val="both"/>
        <w:rPr>
          <w:rFonts w:ascii="Times New Roman" w:eastAsia="Times New Roman" w:hAnsi="Times New Roman" w:cs="Times New Roman"/>
        </w:rPr>
      </w:pPr>
      <w:r w:rsidRPr="00293604">
        <w:rPr>
          <w:rFonts w:ascii="Times New Roman" w:eastAsia="Times New Roman" w:hAnsi="Times New Roman" w:cs="Times New Roman"/>
          <w:w w:val="105"/>
          <w:sz w:val="23"/>
        </w:rPr>
        <w:t>Родители (законные представители) детей, являющихся иностранными гражданами или лицами без гражданства, дополнительно предъявляют следующие</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EF6F28">
      <w:pPr>
        <w:widowControl w:val="0"/>
        <w:numPr>
          <w:ilvl w:val="0"/>
          <w:numId w:val="7"/>
        </w:numPr>
        <w:tabs>
          <w:tab w:val="left" w:pos="851"/>
        </w:tabs>
        <w:suppressAutoHyphens/>
        <w:spacing w:before="3"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документ, подтверждающий родство заявителя (или законность представления прав</w:t>
      </w:r>
      <w:r w:rsidRPr="00293604">
        <w:rPr>
          <w:rFonts w:ascii="Times New Roman" w:eastAsia="Times New Roman" w:hAnsi="Times New Roman" w:cs="Times New Roman"/>
          <w:spacing w:val="-41"/>
          <w:w w:val="105"/>
          <w:sz w:val="23"/>
        </w:rPr>
        <w:t xml:space="preserve"> </w:t>
      </w:r>
      <w:r w:rsidRPr="00293604">
        <w:rPr>
          <w:rFonts w:ascii="Times New Roman" w:eastAsia="Times New Roman" w:hAnsi="Times New Roman" w:cs="Times New Roman"/>
          <w:w w:val="105"/>
          <w:sz w:val="23"/>
        </w:rPr>
        <w:t>ребенка);</w:t>
      </w:r>
    </w:p>
    <w:p w:rsidR="00293604" w:rsidRPr="00293604" w:rsidRDefault="00293604" w:rsidP="00EF6F28">
      <w:pPr>
        <w:widowControl w:val="0"/>
        <w:numPr>
          <w:ilvl w:val="0"/>
          <w:numId w:val="7"/>
        </w:numPr>
        <w:tabs>
          <w:tab w:val="left" w:pos="851"/>
        </w:tabs>
        <w:suppressAutoHyphens/>
        <w:spacing w:before="16" w:after="0" w:line="240" w:lineRule="auto"/>
        <w:ind w:left="850" w:hanging="261"/>
        <w:jc w:val="both"/>
        <w:rPr>
          <w:rFonts w:ascii="Times New Roman" w:eastAsia="Times New Roman" w:hAnsi="Times New Roman" w:cs="Times New Roman"/>
        </w:rPr>
      </w:pPr>
      <w:proofErr w:type="gramStart"/>
      <w:r w:rsidRPr="00293604">
        <w:rPr>
          <w:rFonts w:ascii="Times New Roman" w:eastAsia="Times New Roman" w:hAnsi="Times New Roman" w:cs="Times New Roman"/>
          <w:w w:val="105"/>
          <w:sz w:val="23"/>
        </w:rPr>
        <w:t>документ ,</w:t>
      </w:r>
      <w:proofErr w:type="gramEnd"/>
      <w:r w:rsidRPr="00293604">
        <w:rPr>
          <w:rFonts w:ascii="Times New Roman" w:eastAsia="Times New Roman" w:hAnsi="Times New Roman" w:cs="Times New Roman"/>
          <w:w w:val="105"/>
          <w:sz w:val="23"/>
        </w:rPr>
        <w:t xml:space="preserve"> подтверждающий право заявителя на пребывание в Российской</w:t>
      </w:r>
      <w:r w:rsidRPr="00293604">
        <w:rPr>
          <w:rFonts w:ascii="Times New Roman" w:eastAsia="Times New Roman" w:hAnsi="Times New Roman" w:cs="Times New Roman"/>
          <w:spacing w:val="-37"/>
          <w:w w:val="105"/>
          <w:sz w:val="23"/>
        </w:rPr>
        <w:t xml:space="preserve"> </w:t>
      </w:r>
      <w:r w:rsidRPr="00293604">
        <w:rPr>
          <w:rFonts w:ascii="Times New Roman" w:eastAsia="Times New Roman" w:hAnsi="Times New Roman" w:cs="Times New Roman"/>
          <w:w w:val="105"/>
          <w:sz w:val="23"/>
        </w:rPr>
        <w:t>Федерации;</w:t>
      </w:r>
    </w:p>
    <w:p w:rsidR="00293604" w:rsidRPr="00293604" w:rsidRDefault="00293604" w:rsidP="00EF6F28">
      <w:pPr>
        <w:widowControl w:val="0"/>
        <w:numPr>
          <w:ilvl w:val="0"/>
          <w:numId w:val="7"/>
        </w:numPr>
        <w:tabs>
          <w:tab w:val="left" w:pos="858"/>
        </w:tabs>
        <w:suppressAutoHyphens/>
        <w:spacing w:before="10" w:after="0" w:line="252" w:lineRule="auto"/>
        <w:ind w:right="741"/>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w:t>
      </w:r>
      <w:proofErr w:type="gramStart"/>
      <w:r w:rsidRPr="00293604">
        <w:rPr>
          <w:rFonts w:ascii="Times New Roman" w:eastAsia="Times New Roman" w:hAnsi="Times New Roman" w:cs="Times New Roman"/>
          <w:w w:val="105"/>
          <w:sz w:val="23"/>
        </w:rPr>
        <w:t>обучения ,</w:t>
      </w:r>
      <w:proofErr w:type="gramEnd"/>
      <w:r w:rsidRPr="00293604">
        <w:rPr>
          <w:rFonts w:ascii="Times New Roman" w:eastAsia="Times New Roman" w:hAnsi="Times New Roman" w:cs="Times New Roman"/>
          <w:w w:val="105"/>
          <w:sz w:val="23"/>
        </w:rPr>
        <w:t xml:space="preserve"> результаты промежуточной аттестации или </w:t>
      </w:r>
      <w:r w:rsidRPr="00293604">
        <w:rPr>
          <w:rFonts w:ascii="Times New Roman" w:eastAsia="Times New Roman" w:hAnsi="Times New Roman" w:cs="Times New Roman"/>
          <w:spacing w:val="2"/>
          <w:w w:val="105"/>
          <w:sz w:val="23"/>
        </w:rPr>
        <w:t>иные</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документы).</w:t>
      </w:r>
    </w:p>
    <w:p w:rsidR="00293604" w:rsidRPr="007F2C32" w:rsidRDefault="00293604" w:rsidP="00EF6F28">
      <w:pPr>
        <w:widowControl w:val="0"/>
        <w:numPr>
          <w:ilvl w:val="1"/>
          <w:numId w:val="5"/>
        </w:numPr>
        <w:tabs>
          <w:tab w:val="left" w:pos="1074"/>
        </w:tabs>
        <w:suppressAutoHyphens/>
        <w:spacing w:before="69" w:after="0" w:line="240" w:lineRule="auto"/>
        <w:ind w:left="590" w:hanging="484"/>
        <w:jc w:val="both"/>
        <w:rPr>
          <w:rFonts w:ascii="Times New Roman" w:eastAsia="Times New Roman" w:hAnsi="Times New Roman" w:cs="Times New Roman"/>
          <w:sz w:val="23"/>
          <w:szCs w:val="23"/>
        </w:rPr>
      </w:pPr>
      <w:r w:rsidRPr="007F2C32">
        <w:rPr>
          <w:rFonts w:ascii="Times New Roman" w:eastAsia="Times New Roman" w:hAnsi="Times New Roman" w:cs="Times New Roman"/>
          <w:w w:val="105"/>
          <w:sz w:val="23"/>
        </w:rPr>
        <w:lastRenderedPageBreak/>
        <w:t xml:space="preserve">Иностранные граждане и лица без гражданства все </w:t>
      </w:r>
      <w:r w:rsidRPr="007F2C32">
        <w:rPr>
          <w:rFonts w:ascii="Times New Roman" w:eastAsia="Times New Roman" w:hAnsi="Times New Roman" w:cs="Times New Roman"/>
          <w:spacing w:val="2"/>
          <w:w w:val="105"/>
          <w:sz w:val="23"/>
        </w:rPr>
        <w:t xml:space="preserve">документы </w:t>
      </w:r>
      <w:r w:rsidRPr="007F2C32">
        <w:rPr>
          <w:rFonts w:ascii="Times New Roman" w:eastAsia="Times New Roman" w:hAnsi="Times New Roman" w:cs="Times New Roman"/>
          <w:w w:val="105"/>
          <w:sz w:val="23"/>
        </w:rPr>
        <w:t>представляют на</w:t>
      </w:r>
      <w:r w:rsidRPr="007F2C32">
        <w:rPr>
          <w:rFonts w:ascii="Times New Roman" w:eastAsia="Times New Roman" w:hAnsi="Times New Roman" w:cs="Times New Roman"/>
          <w:spacing w:val="22"/>
          <w:w w:val="105"/>
          <w:sz w:val="23"/>
        </w:rPr>
        <w:t xml:space="preserve"> </w:t>
      </w:r>
      <w:proofErr w:type="spellStart"/>
      <w:r w:rsidRPr="007F2C32">
        <w:rPr>
          <w:rFonts w:ascii="Times New Roman" w:eastAsia="Times New Roman" w:hAnsi="Times New Roman" w:cs="Times New Roman"/>
          <w:w w:val="105"/>
          <w:sz w:val="23"/>
        </w:rPr>
        <w:t>русском</w:t>
      </w:r>
      <w:r w:rsidRPr="007F2C32">
        <w:rPr>
          <w:rFonts w:ascii="Times New Roman" w:eastAsia="Times New Roman" w:hAnsi="Times New Roman" w:cs="Times New Roman"/>
          <w:w w:val="105"/>
          <w:sz w:val="23"/>
          <w:szCs w:val="23"/>
        </w:rPr>
        <w:t>языке</w:t>
      </w:r>
      <w:proofErr w:type="spellEnd"/>
      <w:r w:rsidRPr="007F2C32">
        <w:rPr>
          <w:rFonts w:ascii="Times New Roman" w:eastAsia="Times New Roman" w:hAnsi="Times New Roman" w:cs="Times New Roman"/>
          <w:w w:val="105"/>
          <w:sz w:val="23"/>
          <w:szCs w:val="23"/>
        </w:rPr>
        <w:t xml:space="preserve"> или вместе с заверенным в установленном порядке переводом на русский язык.</w:t>
      </w:r>
    </w:p>
    <w:p w:rsidR="00293604" w:rsidRPr="00293604" w:rsidRDefault="00293604" w:rsidP="00EF6F28">
      <w:pPr>
        <w:widowControl w:val="0"/>
        <w:numPr>
          <w:ilvl w:val="1"/>
          <w:numId w:val="5"/>
        </w:numPr>
        <w:tabs>
          <w:tab w:val="left" w:pos="1276"/>
        </w:tabs>
        <w:suppressAutoHyphens/>
        <w:spacing w:before="9" w:after="0" w:line="247" w:lineRule="auto"/>
        <w:ind w:left="590" w:right="755"/>
        <w:jc w:val="both"/>
        <w:rPr>
          <w:rFonts w:ascii="Times New Roman" w:eastAsia="Times New Roman" w:hAnsi="Times New Roman" w:cs="Times New Roman"/>
        </w:rPr>
      </w:pPr>
      <w:r w:rsidRPr="00293604">
        <w:rPr>
          <w:rFonts w:ascii="Times New Roman" w:eastAsia="Times New Roman" w:hAnsi="Times New Roman" w:cs="Times New Roman"/>
          <w:w w:val="105"/>
          <w:sz w:val="23"/>
        </w:rPr>
        <w:t>Родители (законные представители) детей имеют право по своему усмотрению представить другие</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EF6F28">
      <w:pPr>
        <w:widowControl w:val="0"/>
        <w:suppressAutoHyphens/>
        <w:spacing w:before="10" w:after="0" w:line="247" w:lineRule="auto"/>
        <w:ind w:left="590" w:right="735"/>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4.11 Факт ознакомления родителей (законных представителей) ребенка с документами, указанными в п. </w:t>
      </w:r>
      <w:r w:rsidRPr="00293604">
        <w:rPr>
          <w:rFonts w:ascii="Times New Roman" w:eastAsia="Times New Roman" w:hAnsi="Times New Roman" w:cs="Times New Roman"/>
          <w:spacing w:val="2"/>
          <w:w w:val="105"/>
          <w:sz w:val="23"/>
          <w:szCs w:val="23"/>
        </w:rPr>
        <w:t xml:space="preserve">1.11 </w:t>
      </w:r>
      <w:r w:rsidRPr="00293604">
        <w:rPr>
          <w:rFonts w:ascii="Times New Roman" w:eastAsia="Times New Roman" w:hAnsi="Times New Roman" w:cs="Times New Roman"/>
          <w:w w:val="105"/>
          <w:sz w:val="23"/>
          <w:szCs w:val="23"/>
        </w:rPr>
        <w:t>Правил, фиксируется в заявлении о приеме, заверяется личной подписью родителей (законных представителей)</w:t>
      </w:r>
      <w:r w:rsidRPr="00293604">
        <w:rPr>
          <w:rFonts w:ascii="Times New Roman" w:eastAsia="Times New Roman" w:hAnsi="Times New Roman" w:cs="Times New Roman"/>
          <w:spacing w:val="59"/>
          <w:w w:val="105"/>
          <w:sz w:val="23"/>
          <w:szCs w:val="23"/>
        </w:rPr>
        <w:t xml:space="preserve"> </w:t>
      </w:r>
      <w:r w:rsidRPr="00293604">
        <w:rPr>
          <w:rFonts w:ascii="Times New Roman" w:eastAsia="Times New Roman" w:hAnsi="Times New Roman" w:cs="Times New Roman"/>
          <w:w w:val="105"/>
          <w:sz w:val="23"/>
          <w:szCs w:val="23"/>
        </w:rPr>
        <w:t>ребенка.</w:t>
      </w:r>
    </w:p>
    <w:p w:rsidR="00293604" w:rsidRPr="00293604" w:rsidRDefault="00293604" w:rsidP="00293604">
      <w:pPr>
        <w:widowControl w:val="0"/>
        <w:numPr>
          <w:ilvl w:val="1"/>
          <w:numId w:val="4"/>
        </w:numPr>
        <w:tabs>
          <w:tab w:val="left" w:pos="1297"/>
        </w:tabs>
        <w:suppressAutoHyphens/>
        <w:spacing w:before="4" w:after="0" w:line="247" w:lineRule="auto"/>
        <w:ind w:left="590" w:right="752"/>
        <w:jc w:val="both"/>
        <w:rPr>
          <w:rFonts w:ascii="Times New Roman" w:eastAsia="Times New Roman" w:hAnsi="Times New Roman" w:cs="Times New Roman"/>
        </w:rPr>
      </w:pPr>
      <w:r w:rsidRPr="00293604">
        <w:rPr>
          <w:rFonts w:ascii="Times New Roman" w:eastAsia="Times New Roman" w:hAnsi="Times New Roman" w:cs="Times New Roman"/>
          <w:w w:val="105"/>
          <w:sz w:val="23"/>
        </w:rPr>
        <w:t>Подписью</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родителей</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(законных</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представителей)</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ребенка</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фиксируется</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также</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согласие</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на обработку их персональных данных и персональных данных ребенка в порядке, установленных законодательством</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Российской</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Федерации</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(путем</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заполнения</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соответствующего</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заявления).</w:t>
      </w:r>
    </w:p>
    <w:p w:rsidR="00293604" w:rsidRPr="00293604" w:rsidRDefault="00293604" w:rsidP="00293604">
      <w:pPr>
        <w:widowControl w:val="0"/>
        <w:numPr>
          <w:ilvl w:val="1"/>
          <w:numId w:val="4"/>
        </w:numPr>
        <w:tabs>
          <w:tab w:val="left" w:pos="1722"/>
          <w:tab w:val="left" w:pos="1723"/>
        </w:tabs>
        <w:suppressAutoHyphens/>
        <w:spacing w:before="3" w:after="0" w:line="240" w:lineRule="auto"/>
        <w:ind w:left="1722" w:hanging="1133"/>
        <w:jc w:val="both"/>
        <w:rPr>
          <w:rFonts w:ascii="Times New Roman" w:eastAsia="Times New Roman" w:hAnsi="Times New Roman" w:cs="Times New Roman"/>
        </w:rPr>
      </w:pPr>
      <w:r w:rsidRPr="00293604">
        <w:rPr>
          <w:rFonts w:ascii="Times New Roman" w:eastAsia="Times New Roman" w:hAnsi="Times New Roman" w:cs="Times New Roman"/>
          <w:w w:val="105"/>
          <w:sz w:val="23"/>
        </w:rPr>
        <w:t>Зачисление в МБОУ «Гришкинская ООШ» оформляется приказом</w:t>
      </w:r>
      <w:r w:rsidRPr="00293604">
        <w:rPr>
          <w:rFonts w:ascii="Times New Roman" w:eastAsia="Times New Roman" w:hAnsi="Times New Roman" w:cs="Times New Roman"/>
          <w:spacing w:val="28"/>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9"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течение 3 рабочих дней после приема документов.</w:t>
      </w:r>
    </w:p>
    <w:p w:rsidR="00293604" w:rsidRPr="00293604" w:rsidRDefault="00293604" w:rsidP="00293604">
      <w:pPr>
        <w:widowControl w:val="0"/>
        <w:numPr>
          <w:ilvl w:val="1"/>
          <w:numId w:val="4"/>
        </w:numPr>
        <w:tabs>
          <w:tab w:val="left" w:pos="1254"/>
        </w:tabs>
        <w:suppressAutoHyphens/>
        <w:spacing w:before="9" w:after="0" w:line="252" w:lineRule="auto"/>
        <w:ind w:left="590" w:right="740"/>
        <w:jc w:val="both"/>
        <w:rPr>
          <w:rFonts w:ascii="Times New Roman" w:eastAsia="Times New Roman" w:hAnsi="Times New Roman" w:cs="Times New Roman"/>
        </w:rPr>
      </w:pPr>
      <w:r w:rsidRPr="00293604">
        <w:rPr>
          <w:rFonts w:ascii="Times New Roman" w:eastAsia="Times New Roman" w:hAnsi="Times New Roman" w:cs="Times New Roman"/>
          <w:w w:val="105"/>
          <w:sz w:val="23"/>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регистрационном</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номере</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заявления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приеме</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ребенка</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«Гришкинская ООШ», о перечне представленных документов. Расписка заверяется подписью должностного лица</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«Гришкинская ООШ»,</w:t>
      </w:r>
      <w:r w:rsidRPr="00293604">
        <w:rPr>
          <w:rFonts w:ascii="Times New Roman" w:eastAsia="Times New Roman" w:hAnsi="Times New Roman" w:cs="Times New Roman"/>
          <w:spacing w:val="18"/>
          <w:w w:val="105"/>
          <w:sz w:val="23"/>
        </w:rPr>
        <w:t xml:space="preserve"> </w:t>
      </w:r>
      <w:r w:rsidRPr="00293604">
        <w:rPr>
          <w:rFonts w:ascii="Times New Roman" w:eastAsia="Times New Roman" w:hAnsi="Times New Roman" w:cs="Times New Roman"/>
          <w:w w:val="105"/>
          <w:sz w:val="23"/>
        </w:rPr>
        <w:t>ответственного</w:t>
      </w:r>
      <w:r w:rsidRPr="00293604">
        <w:rPr>
          <w:rFonts w:ascii="Times New Roman" w:eastAsia="Times New Roman" w:hAnsi="Times New Roman" w:cs="Times New Roman"/>
          <w:spacing w:val="4"/>
          <w:w w:val="105"/>
          <w:sz w:val="23"/>
        </w:rPr>
        <w:t xml:space="preserve"> за</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прием</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документов,</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печатью</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after="0" w:line="255" w:lineRule="exact"/>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p>
    <w:p w:rsidR="00293604" w:rsidRPr="00293604" w:rsidRDefault="00293604" w:rsidP="00293604">
      <w:pPr>
        <w:widowControl w:val="0"/>
        <w:numPr>
          <w:ilvl w:val="1"/>
          <w:numId w:val="4"/>
        </w:numPr>
        <w:tabs>
          <w:tab w:val="left" w:pos="1312"/>
        </w:tabs>
        <w:suppressAutoHyphens/>
        <w:spacing w:before="16" w:after="0" w:line="247" w:lineRule="auto"/>
        <w:ind w:left="590" w:right="739"/>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если на момент подачи заявления о приеме в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 xml:space="preserve">предъявлены </w:t>
      </w:r>
      <w:r w:rsidRPr="00293604">
        <w:rPr>
          <w:rFonts w:ascii="Times New Roman" w:eastAsia="Times New Roman" w:hAnsi="Times New Roman" w:cs="Times New Roman"/>
          <w:spacing w:val="4"/>
          <w:w w:val="105"/>
          <w:sz w:val="23"/>
        </w:rPr>
        <w:t xml:space="preserve">не </w:t>
      </w:r>
      <w:r w:rsidRPr="00293604">
        <w:rPr>
          <w:rFonts w:ascii="Times New Roman" w:eastAsia="Times New Roman" w:hAnsi="Times New Roman" w:cs="Times New Roman"/>
          <w:w w:val="105"/>
          <w:sz w:val="23"/>
        </w:rPr>
        <w:t>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w:t>
      </w:r>
      <w:r w:rsidRPr="00293604">
        <w:rPr>
          <w:rFonts w:ascii="Times New Roman" w:eastAsia="Times New Roman" w:hAnsi="Times New Roman" w:cs="Times New Roman"/>
          <w:spacing w:val="22"/>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2"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указывается две даты:</w:t>
      </w:r>
    </w:p>
    <w:p w:rsidR="00293604" w:rsidRPr="00293604" w:rsidRDefault="00293604" w:rsidP="00293604">
      <w:pPr>
        <w:widowControl w:val="0"/>
        <w:suppressAutoHyphens/>
        <w:spacing w:before="9"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-1-я – дата подачи заявления;</w:t>
      </w:r>
    </w:p>
    <w:p w:rsidR="00293604" w:rsidRPr="00293604" w:rsidRDefault="00293604" w:rsidP="00293604">
      <w:pPr>
        <w:widowControl w:val="0"/>
        <w:suppressAutoHyphens/>
        <w:spacing w:before="17"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-2-я – дата представления всех необходимых документов.</w:t>
      </w:r>
    </w:p>
    <w:p w:rsidR="00293604" w:rsidRPr="00293604" w:rsidRDefault="00293604" w:rsidP="00293604">
      <w:pPr>
        <w:widowControl w:val="0"/>
        <w:suppressAutoHyphens/>
        <w:spacing w:before="9" w:after="0" w:line="247" w:lineRule="auto"/>
        <w:ind w:left="590" w:right="738"/>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Отсутствие документа (документов) не может быть основанием для отказа в приеме заявления. Однако приказ </w:t>
      </w:r>
      <w:proofErr w:type="gramStart"/>
      <w:r w:rsidRPr="00293604">
        <w:rPr>
          <w:rFonts w:ascii="Times New Roman" w:eastAsia="Times New Roman" w:hAnsi="Times New Roman" w:cs="Times New Roman"/>
          <w:w w:val="105"/>
          <w:sz w:val="23"/>
          <w:szCs w:val="23"/>
        </w:rPr>
        <w:t>о зачислений</w:t>
      </w:r>
      <w:proofErr w:type="gramEnd"/>
      <w:r w:rsidRPr="00293604">
        <w:rPr>
          <w:rFonts w:ascii="Times New Roman" w:eastAsia="Times New Roman" w:hAnsi="Times New Roman" w:cs="Times New Roman"/>
          <w:w w:val="105"/>
          <w:sz w:val="23"/>
          <w:szCs w:val="23"/>
        </w:rPr>
        <w:t xml:space="preserve">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293604" w:rsidRPr="00293604" w:rsidRDefault="00293604" w:rsidP="00293604">
      <w:pPr>
        <w:widowControl w:val="0"/>
        <w:numPr>
          <w:ilvl w:val="1"/>
          <w:numId w:val="4"/>
        </w:numPr>
        <w:tabs>
          <w:tab w:val="left" w:pos="1290"/>
        </w:tabs>
        <w:suppressAutoHyphens/>
        <w:spacing w:before="2" w:after="0" w:line="252" w:lineRule="auto"/>
        <w:ind w:left="590" w:right="741"/>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Приказы МБОУ «Гришкинская ООШ» о приеме детей на обучение размещаются на информационном стенде МБОУ «Гришкинская ООШ» в день </w:t>
      </w:r>
      <w:r w:rsidRPr="00293604">
        <w:rPr>
          <w:rFonts w:ascii="Times New Roman" w:eastAsia="Times New Roman" w:hAnsi="Times New Roman" w:cs="Times New Roman"/>
          <w:spacing w:val="4"/>
          <w:w w:val="105"/>
          <w:sz w:val="23"/>
        </w:rPr>
        <w:t>их</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издания.</w:t>
      </w:r>
    </w:p>
    <w:p w:rsidR="00293604" w:rsidRPr="00293604" w:rsidRDefault="00293604" w:rsidP="00293604">
      <w:pPr>
        <w:widowControl w:val="0"/>
        <w:numPr>
          <w:ilvl w:val="1"/>
          <w:numId w:val="4"/>
        </w:numPr>
        <w:tabs>
          <w:tab w:val="left" w:pos="1276"/>
        </w:tabs>
        <w:suppressAutoHyphens/>
        <w:spacing w:after="0" w:line="247" w:lineRule="auto"/>
        <w:ind w:left="590" w:right="747"/>
        <w:jc w:val="both"/>
        <w:rPr>
          <w:rFonts w:ascii="Times New Roman" w:eastAsia="Times New Roman" w:hAnsi="Times New Roman" w:cs="Times New Roman"/>
        </w:rPr>
      </w:pPr>
      <w:r w:rsidRPr="00293604">
        <w:rPr>
          <w:rFonts w:ascii="Times New Roman" w:eastAsia="Times New Roman" w:hAnsi="Times New Roman" w:cs="Times New Roman"/>
          <w:w w:val="105"/>
          <w:sz w:val="23"/>
        </w:rPr>
        <w:t>На каждого ребенка, зачисленного в МБОУ «Гришкинская ООШ», ведется личное дело, в котором хранятся копии предъявляемых при приеме</w:t>
      </w:r>
      <w:r w:rsidRPr="00293604">
        <w:rPr>
          <w:rFonts w:ascii="Times New Roman" w:eastAsia="Times New Roman" w:hAnsi="Times New Roman" w:cs="Times New Roman"/>
          <w:spacing w:val="-17"/>
          <w:w w:val="105"/>
          <w:sz w:val="23"/>
        </w:rPr>
        <w:t xml:space="preserve"> </w:t>
      </w:r>
      <w:r w:rsidRPr="00293604">
        <w:rPr>
          <w:rFonts w:ascii="Times New Roman" w:eastAsia="Times New Roman" w:hAnsi="Times New Roman" w:cs="Times New Roman"/>
          <w:w w:val="105"/>
          <w:sz w:val="23"/>
        </w:rPr>
        <w:t>документов.</w:t>
      </w:r>
    </w:p>
    <w:p w:rsidR="00293604" w:rsidRPr="00293604" w:rsidRDefault="00293604" w:rsidP="00671A5B">
      <w:pPr>
        <w:widowControl w:val="0"/>
        <w:suppressAutoHyphens/>
        <w:spacing w:before="3" w:after="0" w:line="240" w:lineRule="auto"/>
        <w:ind w:left="567"/>
        <w:rPr>
          <w:rFonts w:ascii="Times New Roman" w:eastAsia="Times New Roman" w:hAnsi="Times New Roman" w:cs="Times New Roman"/>
          <w:sz w:val="24"/>
          <w:szCs w:val="23"/>
        </w:rPr>
      </w:pPr>
    </w:p>
    <w:p w:rsidR="00293604" w:rsidRPr="00293604" w:rsidRDefault="00671A5B" w:rsidP="00671A5B">
      <w:pPr>
        <w:widowControl w:val="0"/>
        <w:tabs>
          <w:tab w:val="left" w:pos="1132"/>
        </w:tabs>
        <w:suppressAutoHyphens/>
        <w:spacing w:after="0" w:line="247" w:lineRule="auto"/>
        <w:ind w:left="567" w:right="748"/>
        <w:jc w:val="both"/>
        <w:outlineLvl w:val="0"/>
        <w:rPr>
          <w:rFonts w:ascii="Times New Roman" w:eastAsia="Times New Roman" w:hAnsi="Times New Roman" w:cs="Times New Roman"/>
          <w:b/>
          <w:bCs/>
          <w:sz w:val="23"/>
          <w:szCs w:val="23"/>
        </w:rPr>
      </w:pPr>
      <w:bookmarkStart w:id="4" w:name="5._Прием_во_2-9_классы_детей,_осваивавши"/>
      <w:bookmarkEnd w:id="4"/>
      <w:r>
        <w:rPr>
          <w:rFonts w:ascii="Times New Roman" w:eastAsia="Times New Roman" w:hAnsi="Times New Roman" w:cs="Times New Roman"/>
          <w:b/>
          <w:bCs/>
          <w:w w:val="105"/>
          <w:sz w:val="23"/>
          <w:szCs w:val="23"/>
        </w:rPr>
        <w:t>5.</w:t>
      </w:r>
      <w:r w:rsidR="00293604" w:rsidRPr="00293604">
        <w:rPr>
          <w:rFonts w:ascii="Times New Roman" w:eastAsia="Times New Roman" w:hAnsi="Times New Roman" w:cs="Times New Roman"/>
          <w:b/>
          <w:bCs/>
          <w:w w:val="105"/>
          <w:sz w:val="23"/>
          <w:szCs w:val="23"/>
        </w:rPr>
        <w:t>Приём во 2-9 классы детей, осваивавших программы общего образования в образовательных организациях других</w:t>
      </w:r>
      <w:r w:rsidR="00293604" w:rsidRPr="00293604">
        <w:rPr>
          <w:rFonts w:ascii="Times New Roman" w:eastAsia="Times New Roman" w:hAnsi="Times New Roman" w:cs="Times New Roman"/>
          <w:b/>
          <w:bCs/>
          <w:spacing w:val="-23"/>
          <w:w w:val="105"/>
          <w:sz w:val="23"/>
          <w:szCs w:val="23"/>
        </w:rPr>
        <w:t xml:space="preserve"> </w:t>
      </w:r>
      <w:r w:rsidR="00293604" w:rsidRPr="00293604">
        <w:rPr>
          <w:rFonts w:ascii="Times New Roman" w:eastAsia="Times New Roman" w:hAnsi="Times New Roman" w:cs="Times New Roman"/>
          <w:b/>
          <w:bCs/>
          <w:w w:val="105"/>
          <w:sz w:val="23"/>
          <w:szCs w:val="23"/>
        </w:rPr>
        <w:t>государств.</w:t>
      </w:r>
    </w:p>
    <w:p w:rsidR="00293604" w:rsidRPr="00293604" w:rsidRDefault="00293604" w:rsidP="00293604">
      <w:pPr>
        <w:widowControl w:val="0"/>
        <w:numPr>
          <w:ilvl w:val="1"/>
          <w:numId w:val="8"/>
        </w:numPr>
        <w:tabs>
          <w:tab w:val="left" w:pos="1225"/>
        </w:tabs>
        <w:suppressAutoHyphens/>
        <w:spacing w:before="3" w:after="0" w:line="247" w:lineRule="auto"/>
        <w:ind w:left="590" w:right="733"/>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Прием граждан, осваивавших программы начального общего и (или) основного общего образования в образовательных организациях других государств, в классы </w:t>
      </w:r>
      <w:r w:rsidRPr="00293604">
        <w:rPr>
          <w:rFonts w:ascii="Times New Roman" w:eastAsia="Times New Roman" w:hAnsi="Times New Roman" w:cs="Times New Roman"/>
          <w:spacing w:val="4"/>
          <w:w w:val="105"/>
          <w:sz w:val="23"/>
        </w:rPr>
        <w:t xml:space="preserve">на </w:t>
      </w:r>
      <w:r w:rsidRPr="00293604">
        <w:rPr>
          <w:rFonts w:ascii="Times New Roman" w:eastAsia="Times New Roman" w:hAnsi="Times New Roman" w:cs="Times New Roman"/>
          <w:w w:val="105"/>
          <w:sz w:val="23"/>
        </w:rPr>
        <w:t xml:space="preserve">уровнях начального общего и (или) основного общего образования, осуществляется после прохождения ими диагностической промежуточной аттестации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предметам инвариантной части учебного плана класса, предшествующего классу, в который подано заявление о</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приеме.</w:t>
      </w:r>
    </w:p>
    <w:p w:rsidR="00293604" w:rsidRPr="00293604" w:rsidRDefault="00293604" w:rsidP="00293604">
      <w:pPr>
        <w:widowControl w:val="0"/>
        <w:numPr>
          <w:ilvl w:val="1"/>
          <w:numId w:val="8"/>
        </w:numPr>
        <w:tabs>
          <w:tab w:val="left" w:pos="1276"/>
        </w:tabs>
        <w:suppressAutoHyphens/>
        <w:spacing w:before="1" w:after="0" w:line="252" w:lineRule="auto"/>
        <w:ind w:left="590" w:right="750"/>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Промежуточная аттестация учащихся проводится в целях установления соответствия фактических знаний учащихся требованиям</w:t>
      </w:r>
      <w:r w:rsidRPr="00293604">
        <w:rPr>
          <w:rFonts w:ascii="Times New Roman" w:eastAsia="Times New Roman" w:hAnsi="Times New Roman" w:cs="Times New Roman"/>
          <w:spacing w:val="50"/>
          <w:w w:val="105"/>
          <w:sz w:val="23"/>
        </w:rPr>
        <w:t xml:space="preserve"> </w:t>
      </w:r>
      <w:r w:rsidRPr="00293604">
        <w:rPr>
          <w:rFonts w:ascii="Times New Roman" w:eastAsia="Times New Roman" w:hAnsi="Times New Roman" w:cs="Times New Roman"/>
          <w:w w:val="105"/>
          <w:sz w:val="23"/>
        </w:rPr>
        <w:t>образовательной программы МБОУ</w:t>
      </w:r>
    </w:p>
    <w:p w:rsidR="00293604" w:rsidRPr="00293604" w:rsidRDefault="00293604" w:rsidP="00293604">
      <w:pPr>
        <w:widowControl w:val="0"/>
        <w:suppressAutoHyphens/>
        <w:spacing w:after="0" w:line="258" w:lineRule="exact"/>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p>
    <w:p w:rsidR="00293604" w:rsidRPr="00293604" w:rsidRDefault="00293604" w:rsidP="00293604">
      <w:pPr>
        <w:widowControl w:val="0"/>
        <w:numPr>
          <w:ilvl w:val="1"/>
          <w:numId w:val="8"/>
        </w:numPr>
        <w:tabs>
          <w:tab w:val="left" w:pos="1074"/>
        </w:tabs>
        <w:suppressAutoHyphens/>
        <w:spacing w:before="9" w:after="0" w:line="252" w:lineRule="auto"/>
        <w:ind w:left="590" w:right="748"/>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«Гришкинская ООШ».</w:t>
      </w:r>
    </w:p>
    <w:p w:rsidR="00293604" w:rsidRPr="00293604" w:rsidRDefault="00293604" w:rsidP="00293604">
      <w:pPr>
        <w:widowControl w:val="0"/>
        <w:numPr>
          <w:ilvl w:val="1"/>
          <w:numId w:val="8"/>
        </w:numPr>
        <w:tabs>
          <w:tab w:val="left" w:pos="1261"/>
        </w:tabs>
        <w:suppressAutoHyphens/>
        <w:spacing w:after="0" w:line="252" w:lineRule="auto"/>
        <w:ind w:left="590" w:right="741"/>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Результаты промежуточной аттестации оформляются соответствующим протоколом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каждому предмету и сводным</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протоколом.</w:t>
      </w:r>
    </w:p>
    <w:p w:rsidR="00293604" w:rsidRPr="00293604" w:rsidRDefault="00293604" w:rsidP="00293604">
      <w:pPr>
        <w:widowControl w:val="0"/>
        <w:numPr>
          <w:ilvl w:val="1"/>
          <w:numId w:val="8"/>
        </w:numPr>
        <w:tabs>
          <w:tab w:val="left" w:pos="1247"/>
        </w:tabs>
        <w:suppressAutoHyphens/>
        <w:spacing w:after="0" w:line="247"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Результаты промежуточной аттестации являются основанием для принятия решения о зачислении учащегося в соответствующий</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класс.</w:t>
      </w:r>
    </w:p>
    <w:p w:rsidR="00293604" w:rsidRPr="00293604" w:rsidRDefault="00293604" w:rsidP="00293604">
      <w:pPr>
        <w:widowControl w:val="0"/>
        <w:numPr>
          <w:ilvl w:val="1"/>
          <w:numId w:val="8"/>
        </w:numPr>
        <w:tabs>
          <w:tab w:val="left" w:pos="1074"/>
        </w:tabs>
        <w:suppressAutoHyphens/>
        <w:spacing w:before="7" w:after="0" w:line="247" w:lineRule="auto"/>
        <w:ind w:left="567"/>
        <w:rPr>
          <w:rFonts w:ascii="Times New Roman" w:eastAsia="Times New Roman" w:hAnsi="Times New Roman" w:cs="Times New Roman"/>
          <w:sz w:val="20"/>
        </w:rPr>
      </w:pPr>
      <w:r w:rsidRPr="00293604">
        <w:rPr>
          <w:rFonts w:ascii="Times New Roman" w:eastAsia="Times New Roman" w:hAnsi="Times New Roman" w:cs="Times New Roman"/>
          <w:w w:val="105"/>
          <w:sz w:val="23"/>
        </w:rPr>
        <w:t xml:space="preserve">          Зачисление учащихся после прохождения промежуточной аттестации осуществляется в   </w:t>
      </w:r>
      <w:r w:rsidRPr="00293604">
        <w:rPr>
          <w:rFonts w:ascii="Times New Roman" w:eastAsia="Times New Roman" w:hAnsi="Times New Roman" w:cs="Times New Roman"/>
          <w:w w:val="105"/>
          <w:sz w:val="23"/>
        </w:rPr>
        <w:lastRenderedPageBreak/>
        <w:t>соответствии с требованиями раздела 3 настоящих Правил.</w:t>
      </w:r>
    </w:p>
    <w:p w:rsidR="00671A5B" w:rsidRDefault="00671A5B" w:rsidP="00671A5B">
      <w:pPr>
        <w:widowControl w:val="0"/>
        <w:tabs>
          <w:tab w:val="left" w:pos="952"/>
        </w:tabs>
        <w:suppressAutoHyphens/>
        <w:spacing w:after="0" w:line="240" w:lineRule="auto"/>
        <w:ind w:left="737"/>
        <w:jc w:val="both"/>
        <w:outlineLvl w:val="0"/>
        <w:rPr>
          <w:rFonts w:ascii="Times New Roman" w:eastAsia="Times New Roman" w:hAnsi="Times New Roman" w:cs="Times New Roman"/>
          <w:b/>
          <w:bCs/>
          <w:w w:val="105"/>
          <w:sz w:val="23"/>
          <w:szCs w:val="23"/>
        </w:rPr>
      </w:pPr>
      <w:bookmarkStart w:id="5" w:name="6._Прием_во_2-9_классы_граждан,_не_имеющ"/>
      <w:bookmarkEnd w:id="5"/>
      <w:r>
        <w:rPr>
          <w:rFonts w:ascii="Times New Roman" w:eastAsia="Times New Roman" w:hAnsi="Times New Roman" w:cs="Times New Roman"/>
          <w:b/>
          <w:bCs/>
          <w:w w:val="105"/>
          <w:sz w:val="23"/>
          <w:szCs w:val="23"/>
        </w:rPr>
        <w:t xml:space="preserve">6. </w:t>
      </w:r>
      <w:r w:rsidR="00293604" w:rsidRPr="00293604">
        <w:rPr>
          <w:rFonts w:ascii="Times New Roman" w:eastAsia="Times New Roman" w:hAnsi="Times New Roman" w:cs="Times New Roman"/>
          <w:b/>
          <w:bCs/>
          <w:w w:val="105"/>
          <w:sz w:val="23"/>
          <w:szCs w:val="23"/>
        </w:rPr>
        <w:t>Прием во 2-9 классы граждан, не имеющих личного</w:t>
      </w:r>
      <w:r w:rsidR="00293604" w:rsidRPr="00293604">
        <w:rPr>
          <w:rFonts w:ascii="Times New Roman" w:eastAsia="Times New Roman" w:hAnsi="Times New Roman" w:cs="Times New Roman"/>
          <w:b/>
          <w:bCs/>
          <w:spacing w:val="-7"/>
          <w:w w:val="105"/>
          <w:sz w:val="23"/>
          <w:szCs w:val="23"/>
        </w:rPr>
        <w:t xml:space="preserve"> </w:t>
      </w:r>
      <w:r w:rsidR="00293604" w:rsidRPr="00293604">
        <w:rPr>
          <w:rFonts w:ascii="Times New Roman" w:eastAsia="Times New Roman" w:hAnsi="Times New Roman" w:cs="Times New Roman"/>
          <w:b/>
          <w:bCs/>
          <w:w w:val="105"/>
          <w:sz w:val="23"/>
          <w:szCs w:val="23"/>
        </w:rPr>
        <w:t>дела.</w:t>
      </w:r>
    </w:p>
    <w:p w:rsidR="00293604" w:rsidRPr="00293604" w:rsidRDefault="00293604" w:rsidP="00671A5B">
      <w:pPr>
        <w:widowControl w:val="0"/>
        <w:tabs>
          <w:tab w:val="left" w:pos="952"/>
        </w:tabs>
        <w:suppressAutoHyphens/>
        <w:spacing w:after="0" w:line="240" w:lineRule="auto"/>
        <w:ind w:left="737"/>
        <w:jc w:val="both"/>
        <w:outlineLvl w:val="0"/>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Прием граждан </w:t>
      </w:r>
      <w:r w:rsidRPr="00293604">
        <w:rPr>
          <w:rFonts w:ascii="Times New Roman" w:eastAsia="Times New Roman" w:hAnsi="Times New Roman" w:cs="Times New Roman"/>
          <w:spacing w:val="4"/>
          <w:w w:val="105"/>
          <w:sz w:val="23"/>
        </w:rPr>
        <w:t xml:space="preserve">не </w:t>
      </w:r>
      <w:r w:rsidRPr="00293604">
        <w:rPr>
          <w:rFonts w:ascii="Times New Roman" w:eastAsia="Times New Roman" w:hAnsi="Times New Roman" w:cs="Times New Roman"/>
          <w:w w:val="105"/>
          <w:sz w:val="23"/>
        </w:rPr>
        <w:t>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приеме.</w:t>
      </w:r>
    </w:p>
    <w:p w:rsidR="00293604" w:rsidRPr="00293604" w:rsidRDefault="00293604" w:rsidP="00293604">
      <w:pPr>
        <w:widowControl w:val="0"/>
        <w:numPr>
          <w:ilvl w:val="1"/>
          <w:numId w:val="8"/>
        </w:numPr>
        <w:tabs>
          <w:tab w:val="left" w:pos="1276"/>
        </w:tabs>
        <w:suppressAutoHyphens/>
        <w:spacing w:before="2" w:after="0" w:line="247" w:lineRule="auto"/>
        <w:ind w:left="590" w:right="750"/>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Промежуточная аттестация учащихся проводится в целях установления соответствия фактических знаний учащихся требованиям</w:t>
      </w:r>
      <w:r w:rsidRPr="00293604">
        <w:rPr>
          <w:rFonts w:ascii="Times New Roman" w:eastAsia="Times New Roman" w:hAnsi="Times New Roman" w:cs="Times New Roman"/>
          <w:spacing w:val="50"/>
          <w:w w:val="105"/>
          <w:sz w:val="23"/>
        </w:rPr>
        <w:t xml:space="preserve"> </w:t>
      </w:r>
      <w:r w:rsidRPr="00293604">
        <w:rPr>
          <w:rFonts w:ascii="Times New Roman" w:eastAsia="Times New Roman" w:hAnsi="Times New Roman" w:cs="Times New Roman"/>
          <w:w w:val="105"/>
          <w:sz w:val="23"/>
        </w:rPr>
        <w:t>образовательной программы МБОУ</w:t>
      </w:r>
    </w:p>
    <w:p w:rsidR="00293604" w:rsidRPr="00293604" w:rsidRDefault="00293604" w:rsidP="00293604">
      <w:pPr>
        <w:widowControl w:val="0"/>
        <w:suppressAutoHyphens/>
        <w:spacing w:before="10"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p>
    <w:p w:rsidR="00293604" w:rsidRPr="00293604" w:rsidRDefault="00293604" w:rsidP="00293604">
      <w:pPr>
        <w:widowControl w:val="0"/>
        <w:numPr>
          <w:ilvl w:val="1"/>
          <w:numId w:val="8"/>
        </w:numPr>
        <w:tabs>
          <w:tab w:val="left" w:pos="1175"/>
        </w:tabs>
        <w:suppressAutoHyphens/>
        <w:spacing w:before="9" w:after="0" w:line="252" w:lineRule="auto"/>
        <w:ind w:left="590" w:right="737"/>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«Гришкинская ООШ».</w:t>
      </w:r>
    </w:p>
    <w:p w:rsidR="00293604" w:rsidRPr="00293604" w:rsidRDefault="00293604" w:rsidP="00293604">
      <w:pPr>
        <w:widowControl w:val="0"/>
        <w:numPr>
          <w:ilvl w:val="1"/>
          <w:numId w:val="8"/>
        </w:numPr>
        <w:tabs>
          <w:tab w:val="left" w:pos="1261"/>
        </w:tabs>
        <w:suppressAutoHyphens/>
        <w:spacing w:after="0" w:line="247" w:lineRule="auto"/>
        <w:ind w:left="590" w:right="741"/>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Результаты промежуточной аттестации оформляются соответствующим протоколом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каждому предмету и сводным</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протоколом</w:t>
      </w:r>
    </w:p>
    <w:p w:rsidR="00293604" w:rsidRPr="00293604" w:rsidRDefault="00293604" w:rsidP="00293604">
      <w:pPr>
        <w:widowControl w:val="0"/>
        <w:numPr>
          <w:ilvl w:val="1"/>
          <w:numId w:val="8"/>
        </w:numPr>
        <w:tabs>
          <w:tab w:val="left" w:pos="1247"/>
        </w:tabs>
        <w:suppressAutoHyphens/>
        <w:spacing w:before="6" w:after="0" w:line="247"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Результаты промежуточной аттестации являются основанием для принятия решения о зачислении учащегося в соответствующий</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класс.</w:t>
      </w:r>
    </w:p>
    <w:p w:rsidR="00293604" w:rsidRPr="00293604" w:rsidRDefault="00293604" w:rsidP="00293604">
      <w:pPr>
        <w:widowControl w:val="0"/>
        <w:numPr>
          <w:ilvl w:val="1"/>
          <w:numId w:val="8"/>
        </w:numPr>
        <w:tabs>
          <w:tab w:val="left" w:pos="1247"/>
        </w:tabs>
        <w:suppressAutoHyphens/>
        <w:spacing w:before="2" w:after="0" w:line="252" w:lineRule="auto"/>
        <w:ind w:left="590" w:right="745"/>
        <w:jc w:val="both"/>
        <w:rPr>
          <w:rFonts w:ascii="Times New Roman" w:eastAsia="Times New Roman" w:hAnsi="Times New Roman" w:cs="Times New Roman"/>
        </w:rPr>
      </w:pPr>
      <w:r w:rsidRPr="00293604">
        <w:rPr>
          <w:rFonts w:ascii="Times New Roman" w:eastAsia="Times New Roman" w:hAnsi="Times New Roman" w:cs="Times New Roman"/>
          <w:w w:val="105"/>
          <w:sz w:val="23"/>
        </w:rPr>
        <w:t>Зачисление учащихся после прохождения промежуточной аттестации осуществляется в соответствии с требованиями раздела 3 настоящих</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Правил.</w:t>
      </w:r>
    </w:p>
    <w:p w:rsidR="00293604" w:rsidRPr="00293604" w:rsidRDefault="00293604" w:rsidP="00293604">
      <w:pPr>
        <w:widowControl w:val="0"/>
        <w:suppressAutoHyphens/>
        <w:spacing w:before="10" w:after="0" w:line="240" w:lineRule="auto"/>
        <w:rPr>
          <w:rFonts w:ascii="Times New Roman" w:eastAsia="Times New Roman" w:hAnsi="Times New Roman" w:cs="Times New Roman"/>
          <w:sz w:val="23"/>
          <w:szCs w:val="23"/>
        </w:rPr>
      </w:pPr>
    </w:p>
    <w:p w:rsidR="00293604" w:rsidRPr="00293604" w:rsidRDefault="00671A5B" w:rsidP="00671A5B">
      <w:pPr>
        <w:widowControl w:val="0"/>
        <w:tabs>
          <w:tab w:val="left" w:pos="1074"/>
        </w:tabs>
        <w:suppressAutoHyphens/>
        <w:spacing w:after="0" w:line="240" w:lineRule="auto"/>
        <w:ind w:left="624"/>
        <w:jc w:val="both"/>
        <w:outlineLvl w:val="0"/>
        <w:rPr>
          <w:rFonts w:ascii="Times New Roman" w:eastAsia="Times New Roman" w:hAnsi="Times New Roman" w:cs="Times New Roman"/>
          <w:b/>
          <w:bCs/>
          <w:sz w:val="23"/>
          <w:szCs w:val="23"/>
        </w:rPr>
      </w:pPr>
      <w:bookmarkStart w:id="6" w:name="7._Прием_в_10_классы."/>
      <w:bookmarkStart w:id="7" w:name="11._Прием_экстернов_для_прохождения_пром"/>
      <w:bookmarkEnd w:id="6"/>
      <w:bookmarkEnd w:id="7"/>
      <w:r>
        <w:rPr>
          <w:rFonts w:ascii="Times New Roman" w:eastAsia="Times New Roman" w:hAnsi="Times New Roman" w:cs="Times New Roman"/>
          <w:b/>
          <w:bCs/>
          <w:w w:val="105"/>
          <w:sz w:val="23"/>
          <w:szCs w:val="23"/>
        </w:rPr>
        <w:t>7.</w:t>
      </w:r>
      <w:r w:rsidR="00293604" w:rsidRPr="00293604">
        <w:rPr>
          <w:rFonts w:ascii="Times New Roman" w:eastAsia="Times New Roman" w:hAnsi="Times New Roman" w:cs="Times New Roman"/>
          <w:b/>
          <w:bCs/>
          <w:w w:val="105"/>
          <w:sz w:val="23"/>
          <w:szCs w:val="23"/>
        </w:rPr>
        <w:t>Прием экстернов для прохождения промежуточной и итоговой</w:t>
      </w:r>
      <w:r w:rsidR="00293604" w:rsidRPr="00293604">
        <w:rPr>
          <w:rFonts w:ascii="Times New Roman" w:eastAsia="Times New Roman" w:hAnsi="Times New Roman" w:cs="Times New Roman"/>
          <w:b/>
          <w:bCs/>
          <w:spacing w:val="-22"/>
          <w:w w:val="105"/>
          <w:sz w:val="23"/>
          <w:szCs w:val="23"/>
        </w:rPr>
        <w:t xml:space="preserve"> </w:t>
      </w:r>
      <w:r w:rsidR="00293604" w:rsidRPr="00293604">
        <w:rPr>
          <w:rFonts w:ascii="Times New Roman" w:eastAsia="Times New Roman" w:hAnsi="Times New Roman" w:cs="Times New Roman"/>
          <w:b/>
          <w:bCs/>
          <w:w w:val="105"/>
          <w:sz w:val="23"/>
          <w:szCs w:val="23"/>
        </w:rPr>
        <w:t>аттестации.</w:t>
      </w:r>
    </w:p>
    <w:p w:rsidR="00293604" w:rsidRPr="00293604" w:rsidRDefault="00293604" w:rsidP="00293604">
      <w:pPr>
        <w:widowControl w:val="0"/>
        <w:numPr>
          <w:ilvl w:val="1"/>
          <w:numId w:val="8"/>
        </w:numPr>
        <w:tabs>
          <w:tab w:val="left" w:pos="1355"/>
        </w:tabs>
        <w:suppressAutoHyphens/>
        <w:spacing w:before="9" w:after="0" w:line="247" w:lineRule="auto"/>
        <w:ind w:left="590" w:right="731"/>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Закрепленные лица, осваивающие программы общего образования в форме </w:t>
      </w:r>
      <w:r w:rsidRPr="00293604">
        <w:rPr>
          <w:rFonts w:ascii="Times New Roman" w:eastAsia="Times New Roman" w:hAnsi="Times New Roman" w:cs="Times New Roman"/>
          <w:spacing w:val="2"/>
          <w:w w:val="105"/>
          <w:sz w:val="23"/>
        </w:rPr>
        <w:t xml:space="preserve">семейного </w:t>
      </w:r>
      <w:r w:rsidRPr="00293604">
        <w:rPr>
          <w:rFonts w:ascii="Times New Roman" w:eastAsia="Times New Roman" w:hAnsi="Times New Roman" w:cs="Times New Roman"/>
          <w:w w:val="105"/>
          <w:sz w:val="23"/>
        </w:rPr>
        <w:t>образования и самообразования, вправе пройти экстерном промежуточную и государственную итоговую аттестацию в МБОУ «Гришкинская ООШ» (далее</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-экстерны).</w:t>
      </w:r>
    </w:p>
    <w:p w:rsidR="00293604" w:rsidRPr="00293604" w:rsidRDefault="00293604" w:rsidP="00293604">
      <w:pPr>
        <w:widowControl w:val="0"/>
        <w:numPr>
          <w:ilvl w:val="1"/>
          <w:numId w:val="8"/>
        </w:numPr>
        <w:tabs>
          <w:tab w:val="left" w:pos="1189"/>
        </w:tabs>
        <w:suppressAutoHyphens/>
        <w:spacing w:before="3" w:after="0" w:line="247" w:lineRule="auto"/>
        <w:ind w:left="590" w:right="740"/>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Прием</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экстернов</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для</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прохождения</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промежуточной</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аттестации</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по</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программам</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 xml:space="preserve">начального общего и основного общего образования и (или) государственной итоговой аттестации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программам основного общего образования осуществляется на основании заявления родителей (законных представителей)</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экстернов.</w:t>
      </w:r>
    </w:p>
    <w:p w:rsidR="00293604" w:rsidRPr="00293604" w:rsidRDefault="00293604" w:rsidP="00293604">
      <w:pPr>
        <w:widowControl w:val="0"/>
        <w:numPr>
          <w:ilvl w:val="1"/>
          <w:numId w:val="8"/>
        </w:numPr>
        <w:tabs>
          <w:tab w:val="left" w:pos="1189"/>
        </w:tabs>
        <w:suppressAutoHyphens/>
        <w:spacing w:before="2" w:after="0" w:line="252" w:lineRule="auto"/>
        <w:ind w:left="590" w:right="732"/>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Прием экстернов для прохождения промежуточной аттестации и </w:t>
      </w:r>
      <w:r w:rsidRPr="00293604">
        <w:rPr>
          <w:rFonts w:ascii="Times New Roman" w:eastAsia="Times New Roman" w:hAnsi="Times New Roman" w:cs="Times New Roman"/>
          <w:spacing w:val="4"/>
          <w:w w:val="105"/>
          <w:sz w:val="23"/>
        </w:rPr>
        <w:t xml:space="preserve">(или) </w:t>
      </w:r>
      <w:r w:rsidRPr="00293604">
        <w:rPr>
          <w:rFonts w:ascii="Times New Roman" w:eastAsia="Times New Roman" w:hAnsi="Times New Roman" w:cs="Times New Roman"/>
          <w:w w:val="105"/>
          <w:sz w:val="23"/>
        </w:rPr>
        <w:t xml:space="preserve">государственной итоговой аттестации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 xml:space="preserve">программе среднего общего образования осуществляется </w:t>
      </w:r>
      <w:r w:rsidRPr="00293604">
        <w:rPr>
          <w:rFonts w:ascii="Times New Roman" w:eastAsia="Times New Roman" w:hAnsi="Times New Roman" w:cs="Times New Roman"/>
          <w:spacing w:val="4"/>
          <w:w w:val="105"/>
          <w:sz w:val="23"/>
        </w:rPr>
        <w:t xml:space="preserve">на </w:t>
      </w:r>
      <w:r w:rsidRPr="00293604">
        <w:rPr>
          <w:rFonts w:ascii="Times New Roman" w:eastAsia="Times New Roman" w:hAnsi="Times New Roman" w:cs="Times New Roman"/>
          <w:w w:val="105"/>
          <w:sz w:val="23"/>
        </w:rPr>
        <w:t>основании личного заявления</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экстерна.</w:t>
      </w:r>
    </w:p>
    <w:p w:rsidR="00293604" w:rsidRPr="00293604" w:rsidRDefault="00293604" w:rsidP="00293604">
      <w:pPr>
        <w:widowControl w:val="0"/>
        <w:numPr>
          <w:ilvl w:val="1"/>
          <w:numId w:val="8"/>
        </w:numPr>
        <w:tabs>
          <w:tab w:val="left" w:pos="1189"/>
        </w:tabs>
        <w:suppressAutoHyphens/>
        <w:spacing w:after="0" w:line="247" w:lineRule="auto"/>
        <w:ind w:left="590" w:right="750"/>
        <w:jc w:val="both"/>
        <w:rPr>
          <w:rFonts w:ascii="Times New Roman" w:eastAsia="Times New Roman" w:hAnsi="Times New Roman" w:cs="Times New Roman"/>
        </w:rPr>
      </w:pPr>
      <w:r w:rsidRPr="00293604">
        <w:rPr>
          <w:rFonts w:ascii="Times New Roman" w:eastAsia="Times New Roman" w:hAnsi="Times New Roman" w:cs="Times New Roman"/>
          <w:w w:val="105"/>
          <w:sz w:val="23"/>
        </w:rPr>
        <w:t>В заявлении родителями (законными представителями) экстернов указываются следующие</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сведения:</w:t>
      </w:r>
    </w:p>
    <w:p w:rsidR="00293604" w:rsidRPr="00293604" w:rsidRDefault="00293604" w:rsidP="00293604">
      <w:pPr>
        <w:widowControl w:val="0"/>
        <w:suppressAutoHyphens/>
        <w:spacing w:before="5" w:after="0" w:line="247" w:lineRule="auto"/>
        <w:ind w:left="590" w:right="746"/>
        <w:jc w:val="both"/>
        <w:rPr>
          <w:rFonts w:ascii="Times New Roman" w:eastAsia="Times New Roman" w:hAnsi="Times New Roman" w:cs="Times New Roman"/>
          <w:w w:val="105"/>
          <w:sz w:val="23"/>
          <w:szCs w:val="23"/>
        </w:rPr>
      </w:pPr>
      <w:r w:rsidRPr="00293604">
        <w:rPr>
          <w:rFonts w:ascii="Times New Roman" w:eastAsia="Times New Roman" w:hAnsi="Times New Roman" w:cs="Times New Roman"/>
          <w:w w:val="105"/>
          <w:sz w:val="23"/>
          <w:szCs w:val="23"/>
        </w:rPr>
        <w:t xml:space="preserve">а) фамилия, имя, отчество (последнее - при наличии) ребенка; </w:t>
      </w:r>
    </w:p>
    <w:p w:rsidR="00293604" w:rsidRPr="00293604" w:rsidRDefault="00293604" w:rsidP="00293604">
      <w:pPr>
        <w:widowControl w:val="0"/>
        <w:suppressAutoHyphens/>
        <w:spacing w:before="5" w:after="0" w:line="247" w:lineRule="auto"/>
        <w:ind w:left="590" w:right="746"/>
        <w:jc w:val="both"/>
        <w:rPr>
          <w:rFonts w:ascii="Times New Roman" w:eastAsia="Times New Roman" w:hAnsi="Times New Roman" w:cs="Times New Roman"/>
          <w:w w:val="105"/>
          <w:sz w:val="23"/>
          <w:szCs w:val="23"/>
        </w:rPr>
      </w:pPr>
      <w:r w:rsidRPr="00293604">
        <w:rPr>
          <w:rFonts w:ascii="Times New Roman" w:eastAsia="Times New Roman" w:hAnsi="Times New Roman" w:cs="Times New Roman"/>
          <w:w w:val="105"/>
          <w:sz w:val="23"/>
          <w:szCs w:val="23"/>
        </w:rPr>
        <w:t>б) дата и место рождения ребенка;</w:t>
      </w:r>
    </w:p>
    <w:p w:rsidR="00293604" w:rsidRPr="00293604" w:rsidRDefault="00293604" w:rsidP="00293604">
      <w:pPr>
        <w:widowControl w:val="0"/>
        <w:suppressAutoHyphens/>
        <w:spacing w:before="5" w:after="0" w:line="247" w:lineRule="auto"/>
        <w:ind w:left="590" w:right="746"/>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в) фамилия, имя, отчество (последнее - при наличии) родителей (законных представителей) ребенка;</w:t>
      </w:r>
    </w:p>
    <w:p w:rsidR="00293604" w:rsidRPr="00293604" w:rsidRDefault="00293604" w:rsidP="00293604">
      <w:pPr>
        <w:widowControl w:val="0"/>
        <w:suppressAutoHyphens/>
        <w:spacing w:before="3" w:after="0" w:line="252" w:lineRule="auto"/>
        <w:ind w:left="590" w:right="738"/>
        <w:rPr>
          <w:rFonts w:ascii="Times New Roman" w:eastAsia="Times New Roman" w:hAnsi="Times New Roman" w:cs="Times New Roman"/>
          <w:w w:val="105"/>
          <w:sz w:val="23"/>
          <w:szCs w:val="23"/>
        </w:rPr>
      </w:pPr>
      <w:r w:rsidRPr="00293604">
        <w:rPr>
          <w:rFonts w:ascii="Times New Roman" w:eastAsia="Times New Roman" w:hAnsi="Times New Roman" w:cs="Times New Roman"/>
          <w:w w:val="105"/>
          <w:sz w:val="23"/>
          <w:szCs w:val="23"/>
        </w:rPr>
        <w:t xml:space="preserve">г) адрес места жительства ребенка, его родителей (законных представителей); </w:t>
      </w:r>
    </w:p>
    <w:p w:rsidR="00293604" w:rsidRPr="00293604" w:rsidRDefault="00293604" w:rsidP="00293604">
      <w:pPr>
        <w:widowControl w:val="0"/>
        <w:suppressAutoHyphens/>
        <w:spacing w:before="3" w:after="0" w:line="252" w:lineRule="auto"/>
        <w:ind w:left="590" w:right="738"/>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д) контактные телефоны родителей (законных представителей) ребенка;</w:t>
      </w:r>
    </w:p>
    <w:p w:rsidR="00293604" w:rsidRPr="00293604" w:rsidRDefault="00293604" w:rsidP="00293604">
      <w:pPr>
        <w:widowControl w:val="0"/>
        <w:tabs>
          <w:tab w:val="left" w:pos="1000"/>
          <w:tab w:val="left" w:pos="1784"/>
          <w:tab w:val="left" w:pos="3050"/>
          <w:tab w:val="left" w:pos="3474"/>
          <w:tab w:val="left" w:pos="4574"/>
          <w:tab w:val="left" w:pos="5588"/>
          <w:tab w:val="left" w:pos="6386"/>
          <w:tab w:val="left" w:pos="7688"/>
          <w:tab w:val="left" w:pos="9601"/>
          <w:tab w:val="left" w:pos="9960"/>
        </w:tabs>
        <w:suppressAutoHyphens/>
        <w:spacing w:after="0" w:line="247" w:lineRule="auto"/>
        <w:ind w:left="590" w:right="746"/>
        <w:rPr>
          <w:rFonts w:ascii="Times New Roman" w:eastAsia="Times New Roman" w:hAnsi="Times New Roman" w:cs="Times New Roman"/>
          <w:sz w:val="23"/>
          <w:szCs w:val="23"/>
        </w:rPr>
      </w:pPr>
      <w:r w:rsidRPr="00293604">
        <w:rPr>
          <w:rFonts w:ascii="Times New Roman" w:eastAsia="Times New Roman" w:hAnsi="Times New Roman" w:cs="Times New Roman"/>
          <w:spacing w:val="-3"/>
          <w:w w:val="105"/>
          <w:sz w:val="23"/>
          <w:szCs w:val="23"/>
        </w:rPr>
        <w:t>е)</w:t>
      </w:r>
      <w:r w:rsidRPr="00293604">
        <w:rPr>
          <w:rFonts w:ascii="Times New Roman" w:eastAsia="Times New Roman" w:hAnsi="Times New Roman" w:cs="Times New Roman"/>
          <w:spacing w:val="-3"/>
          <w:w w:val="105"/>
          <w:sz w:val="23"/>
          <w:szCs w:val="23"/>
        </w:rPr>
        <w:tab/>
      </w:r>
      <w:r w:rsidRPr="00293604">
        <w:rPr>
          <w:rFonts w:ascii="Times New Roman" w:eastAsia="Times New Roman" w:hAnsi="Times New Roman" w:cs="Times New Roman"/>
          <w:w w:val="105"/>
          <w:sz w:val="23"/>
          <w:szCs w:val="23"/>
        </w:rPr>
        <w:t>класс</w:t>
      </w:r>
      <w:r w:rsidRPr="00293604">
        <w:rPr>
          <w:rFonts w:ascii="Times New Roman" w:eastAsia="Times New Roman" w:hAnsi="Times New Roman" w:cs="Times New Roman"/>
          <w:w w:val="105"/>
          <w:sz w:val="23"/>
          <w:szCs w:val="23"/>
        </w:rPr>
        <w:tab/>
        <w:t>(уровень),</w:t>
      </w:r>
      <w:r w:rsidRPr="00293604">
        <w:rPr>
          <w:rFonts w:ascii="Times New Roman" w:eastAsia="Times New Roman" w:hAnsi="Times New Roman" w:cs="Times New Roman"/>
          <w:w w:val="105"/>
          <w:sz w:val="23"/>
          <w:szCs w:val="23"/>
        </w:rPr>
        <w:tab/>
        <w:t>за</w:t>
      </w:r>
      <w:r w:rsidRPr="00293604">
        <w:rPr>
          <w:rFonts w:ascii="Times New Roman" w:eastAsia="Times New Roman" w:hAnsi="Times New Roman" w:cs="Times New Roman"/>
          <w:w w:val="105"/>
          <w:sz w:val="23"/>
          <w:szCs w:val="23"/>
        </w:rPr>
        <w:tab/>
        <w:t>который</w:t>
      </w:r>
      <w:r w:rsidRPr="00293604">
        <w:rPr>
          <w:rFonts w:ascii="Times New Roman" w:eastAsia="Times New Roman" w:hAnsi="Times New Roman" w:cs="Times New Roman"/>
          <w:w w:val="105"/>
          <w:sz w:val="23"/>
          <w:szCs w:val="23"/>
        </w:rPr>
        <w:tab/>
        <w:t>экстерн</w:t>
      </w:r>
      <w:r w:rsidRPr="00293604">
        <w:rPr>
          <w:rFonts w:ascii="Times New Roman" w:eastAsia="Times New Roman" w:hAnsi="Times New Roman" w:cs="Times New Roman"/>
          <w:w w:val="105"/>
          <w:sz w:val="23"/>
          <w:szCs w:val="23"/>
        </w:rPr>
        <w:tab/>
        <w:t>будет</w:t>
      </w:r>
      <w:r w:rsidRPr="00293604">
        <w:rPr>
          <w:rFonts w:ascii="Times New Roman" w:eastAsia="Times New Roman" w:hAnsi="Times New Roman" w:cs="Times New Roman"/>
          <w:w w:val="105"/>
          <w:sz w:val="23"/>
          <w:szCs w:val="23"/>
        </w:rPr>
        <w:tab/>
        <w:t>проходить</w:t>
      </w:r>
      <w:r w:rsidRPr="00293604">
        <w:rPr>
          <w:rFonts w:ascii="Times New Roman" w:eastAsia="Times New Roman" w:hAnsi="Times New Roman" w:cs="Times New Roman"/>
          <w:w w:val="105"/>
          <w:sz w:val="23"/>
          <w:szCs w:val="23"/>
        </w:rPr>
        <w:tab/>
        <w:t>промежуточную</w:t>
      </w:r>
      <w:r w:rsidRPr="00293604">
        <w:rPr>
          <w:rFonts w:ascii="Times New Roman" w:eastAsia="Times New Roman" w:hAnsi="Times New Roman" w:cs="Times New Roman"/>
          <w:w w:val="105"/>
          <w:sz w:val="23"/>
          <w:szCs w:val="23"/>
        </w:rPr>
        <w:tab/>
        <w:t>и</w:t>
      </w:r>
      <w:r w:rsidRPr="00293604">
        <w:rPr>
          <w:rFonts w:ascii="Times New Roman" w:eastAsia="Times New Roman" w:hAnsi="Times New Roman" w:cs="Times New Roman"/>
          <w:w w:val="105"/>
          <w:sz w:val="23"/>
          <w:szCs w:val="23"/>
        </w:rPr>
        <w:tab/>
      </w:r>
      <w:r w:rsidRPr="00293604">
        <w:rPr>
          <w:rFonts w:ascii="Times New Roman" w:eastAsia="Times New Roman" w:hAnsi="Times New Roman" w:cs="Times New Roman"/>
          <w:spacing w:val="-3"/>
          <w:w w:val="105"/>
          <w:sz w:val="23"/>
          <w:szCs w:val="23"/>
        </w:rPr>
        <w:t xml:space="preserve">(или) </w:t>
      </w:r>
      <w:r w:rsidRPr="00293604">
        <w:rPr>
          <w:rFonts w:ascii="Times New Roman" w:eastAsia="Times New Roman" w:hAnsi="Times New Roman" w:cs="Times New Roman"/>
          <w:w w:val="105"/>
          <w:sz w:val="23"/>
          <w:szCs w:val="23"/>
        </w:rPr>
        <w:t>государственную итоговую</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аттестацию.</w:t>
      </w:r>
    </w:p>
    <w:p w:rsidR="00293604" w:rsidRPr="00293604" w:rsidRDefault="00293604" w:rsidP="00293604">
      <w:pPr>
        <w:widowControl w:val="0"/>
        <w:numPr>
          <w:ilvl w:val="1"/>
          <w:numId w:val="8"/>
        </w:numPr>
        <w:tabs>
          <w:tab w:val="left" w:pos="1189"/>
        </w:tabs>
        <w:suppressAutoHyphens/>
        <w:spacing w:before="4" w:after="0" w:line="247" w:lineRule="auto"/>
        <w:ind w:left="590" w:right="749"/>
        <w:jc w:val="both"/>
        <w:rPr>
          <w:rFonts w:ascii="Times New Roman" w:eastAsia="Times New Roman" w:hAnsi="Times New Roman" w:cs="Times New Roman"/>
        </w:rPr>
      </w:pPr>
      <w:r w:rsidRPr="00293604">
        <w:rPr>
          <w:rFonts w:ascii="Times New Roman" w:eastAsia="Times New Roman" w:hAnsi="Times New Roman" w:cs="Times New Roman"/>
          <w:w w:val="105"/>
          <w:sz w:val="23"/>
        </w:rPr>
        <w:t>В заявлении экстерна указываются следующие сведения:</w:t>
      </w:r>
    </w:p>
    <w:p w:rsidR="00293604" w:rsidRPr="00293604" w:rsidRDefault="00293604" w:rsidP="00293604">
      <w:pPr>
        <w:widowControl w:val="0"/>
        <w:numPr>
          <w:ilvl w:val="1"/>
          <w:numId w:val="8"/>
        </w:numPr>
        <w:tabs>
          <w:tab w:val="left" w:pos="1189"/>
        </w:tabs>
        <w:suppressAutoHyphens/>
        <w:spacing w:before="4" w:after="0" w:line="247" w:lineRule="auto"/>
        <w:ind w:left="590" w:right="749"/>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 а) фамилия, имя, отчество (последнее - при наличии) экстерна;</w:t>
      </w:r>
    </w:p>
    <w:p w:rsidR="00293604" w:rsidRPr="00293604" w:rsidRDefault="00293604" w:rsidP="00293604">
      <w:pPr>
        <w:widowControl w:val="0"/>
        <w:numPr>
          <w:ilvl w:val="1"/>
          <w:numId w:val="8"/>
        </w:numPr>
        <w:tabs>
          <w:tab w:val="left" w:pos="1189"/>
        </w:tabs>
        <w:suppressAutoHyphens/>
        <w:spacing w:before="4" w:after="0" w:line="247" w:lineRule="auto"/>
        <w:ind w:left="590" w:right="749"/>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 б) дата и место рождения</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экстерна;</w:t>
      </w:r>
    </w:p>
    <w:p w:rsidR="00293604" w:rsidRPr="00293604" w:rsidRDefault="00293604" w:rsidP="00293604">
      <w:pPr>
        <w:widowControl w:val="0"/>
        <w:suppressAutoHyphens/>
        <w:spacing w:before="2"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в) адрес места жительства экстерна;</w:t>
      </w:r>
    </w:p>
    <w:p w:rsidR="00293604" w:rsidRPr="00293604" w:rsidRDefault="00293604" w:rsidP="00293604">
      <w:pPr>
        <w:widowControl w:val="0"/>
        <w:suppressAutoHyphens/>
        <w:spacing w:before="17"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 контактные телефоны экстерна и родителей (законных представителей) экстерна</w:t>
      </w:r>
      <w:r w:rsidRPr="00293604">
        <w:rPr>
          <w:rFonts w:ascii="Times New Roman" w:eastAsia="Times New Roman" w:hAnsi="Times New Roman" w:cs="Times New Roman"/>
          <w:i/>
          <w:w w:val="105"/>
          <w:sz w:val="23"/>
          <w:szCs w:val="23"/>
        </w:rPr>
        <w:t>;</w:t>
      </w:r>
    </w:p>
    <w:p w:rsidR="00293604" w:rsidRPr="00293604" w:rsidRDefault="00293604" w:rsidP="00293604">
      <w:pPr>
        <w:widowControl w:val="0"/>
        <w:tabs>
          <w:tab w:val="left" w:pos="1015"/>
          <w:tab w:val="left" w:pos="1792"/>
          <w:tab w:val="left" w:pos="3057"/>
          <w:tab w:val="left" w:pos="3489"/>
          <w:tab w:val="left" w:pos="4582"/>
          <w:tab w:val="left" w:pos="5596"/>
          <w:tab w:val="left" w:pos="6394"/>
          <w:tab w:val="left" w:pos="7695"/>
          <w:tab w:val="left" w:pos="9601"/>
          <w:tab w:val="left" w:pos="9961"/>
        </w:tabs>
        <w:suppressAutoHyphens/>
        <w:spacing w:before="9" w:after="0" w:line="247" w:lineRule="auto"/>
        <w:ind w:left="590" w:right="753"/>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д)</w:t>
      </w:r>
      <w:r w:rsidRPr="00293604">
        <w:rPr>
          <w:rFonts w:ascii="Times New Roman" w:eastAsia="Times New Roman" w:hAnsi="Times New Roman" w:cs="Times New Roman"/>
          <w:w w:val="105"/>
          <w:sz w:val="23"/>
          <w:szCs w:val="23"/>
        </w:rPr>
        <w:tab/>
        <w:t>класс</w:t>
      </w:r>
      <w:r w:rsidRPr="00293604">
        <w:rPr>
          <w:rFonts w:ascii="Times New Roman" w:eastAsia="Times New Roman" w:hAnsi="Times New Roman" w:cs="Times New Roman"/>
          <w:w w:val="105"/>
          <w:sz w:val="23"/>
          <w:szCs w:val="23"/>
        </w:rPr>
        <w:tab/>
        <w:t>(уровень),</w:t>
      </w:r>
      <w:r w:rsidRPr="00293604">
        <w:rPr>
          <w:rFonts w:ascii="Times New Roman" w:eastAsia="Times New Roman" w:hAnsi="Times New Roman" w:cs="Times New Roman"/>
          <w:w w:val="105"/>
          <w:sz w:val="23"/>
          <w:szCs w:val="23"/>
        </w:rPr>
        <w:tab/>
        <w:t>за</w:t>
      </w:r>
      <w:r w:rsidRPr="00293604">
        <w:rPr>
          <w:rFonts w:ascii="Times New Roman" w:eastAsia="Times New Roman" w:hAnsi="Times New Roman" w:cs="Times New Roman"/>
          <w:w w:val="105"/>
          <w:sz w:val="23"/>
          <w:szCs w:val="23"/>
        </w:rPr>
        <w:tab/>
        <w:t>который</w:t>
      </w:r>
      <w:r w:rsidRPr="00293604">
        <w:rPr>
          <w:rFonts w:ascii="Times New Roman" w:eastAsia="Times New Roman" w:hAnsi="Times New Roman" w:cs="Times New Roman"/>
          <w:w w:val="105"/>
          <w:sz w:val="23"/>
          <w:szCs w:val="23"/>
        </w:rPr>
        <w:tab/>
        <w:t>экстерн</w:t>
      </w:r>
      <w:r w:rsidRPr="00293604">
        <w:rPr>
          <w:rFonts w:ascii="Times New Roman" w:eastAsia="Times New Roman" w:hAnsi="Times New Roman" w:cs="Times New Roman"/>
          <w:w w:val="105"/>
          <w:sz w:val="23"/>
          <w:szCs w:val="23"/>
        </w:rPr>
        <w:tab/>
        <w:t>будет</w:t>
      </w:r>
      <w:r w:rsidRPr="00293604">
        <w:rPr>
          <w:rFonts w:ascii="Times New Roman" w:eastAsia="Times New Roman" w:hAnsi="Times New Roman" w:cs="Times New Roman"/>
          <w:w w:val="105"/>
          <w:sz w:val="23"/>
          <w:szCs w:val="23"/>
        </w:rPr>
        <w:tab/>
        <w:t>проходить</w:t>
      </w:r>
      <w:r w:rsidRPr="00293604">
        <w:rPr>
          <w:rFonts w:ascii="Times New Roman" w:eastAsia="Times New Roman" w:hAnsi="Times New Roman" w:cs="Times New Roman"/>
          <w:w w:val="105"/>
          <w:sz w:val="23"/>
          <w:szCs w:val="23"/>
        </w:rPr>
        <w:tab/>
        <w:t>промежуточную</w:t>
      </w:r>
      <w:r w:rsidRPr="00293604">
        <w:rPr>
          <w:rFonts w:ascii="Times New Roman" w:eastAsia="Times New Roman" w:hAnsi="Times New Roman" w:cs="Times New Roman"/>
          <w:w w:val="105"/>
          <w:sz w:val="23"/>
          <w:szCs w:val="23"/>
        </w:rPr>
        <w:tab/>
        <w:t>и</w:t>
      </w:r>
      <w:r w:rsidRPr="00293604">
        <w:rPr>
          <w:rFonts w:ascii="Times New Roman" w:eastAsia="Times New Roman" w:hAnsi="Times New Roman" w:cs="Times New Roman"/>
          <w:w w:val="105"/>
          <w:sz w:val="23"/>
          <w:szCs w:val="23"/>
        </w:rPr>
        <w:tab/>
      </w:r>
      <w:r w:rsidRPr="00293604">
        <w:rPr>
          <w:rFonts w:ascii="Times New Roman" w:eastAsia="Times New Roman" w:hAnsi="Times New Roman" w:cs="Times New Roman"/>
          <w:spacing w:val="-4"/>
          <w:w w:val="105"/>
          <w:sz w:val="23"/>
          <w:szCs w:val="23"/>
        </w:rPr>
        <w:t xml:space="preserve">(или) </w:t>
      </w:r>
      <w:r w:rsidRPr="00293604">
        <w:rPr>
          <w:rFonts w:ascii="Times New Roman" w:eastAsia="Times New Roman" w:hAnsi="Times New Roman" w:cs="Times New Roman"/>
          <w:w w:val="105"/>
          <w:sz w:val="23"/>
          <w:szCs w:val="23"/>
        </w:rPr>
        <w:t>государственную итоговую</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аттестацию.</w:t>
      </w:r>
    </w:p>
    <w:p w:rsidR="00293604" w:rsidRPr="00293604" w:rsidRDefault="00293604" w:rsidP="00293604">
      <w:pPr>
        <w:widowControl w:val="0"/>
        <w:numPr>
          <w:ilvl w:val="1"/>
          <w:numId w:val="8"/>
        </w:numPr>
        <w:tabs>
          <w:tab w:val="left" w:pos="1449"/>
        </w:tabs>
        <w:suppressAutoHyphens/>
        <w:spacing w:before="10" w:after="0" w:line="247" w:lineRule="auto"/>
        <w:ind w:left="590" w:right="745"/>
        <w:jc w:val="both"/>
        <w:rPr>
          <w:rFonts w:ascii="Times New Roman" w:eastAsia="Times New Roman" w:hAnsi="Times New Roman" w:cs="Times New Roman"/>
        </w:rPr>
      </w:pPr>
      <w:r w:rsidRPr="00293604">
        <w:rPr>
          <w:rFonts w:ascii="Times New Roman" w:eastAsia="Times New Roman" w:hAnsi="Times New Roman" w:cs="Times New Roman"/>
          <w:w w:val="105"/>
          <w:sz w:val="23"/>
        </w:rPr>
        <w:t>Для зачисления экстерна для прохождения промежуточной аттестации и (или) государственной</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итоговой</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аттестации</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родители</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(законные</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представители)</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экстерна</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или</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экстерн дополнительно предъявляют следующие</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293604">
      <w:pPr>
        <w:widowControl w:val="0"/>
        <w:suppressAutoHyphens/>
        <w:spacing w:before="11"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-оригинал свидетельства о рождении ребенка или паспорта;</w:t>
      </w:r>
    </w:p>
    <w:p w:rsidR="00293604" w:rsidRPr="00293604" w:rsidRDefault="00293604" w:rsidP="00293604">
      <w:pPr>
        <w:widowControl w:val="0"/>
        <w:suppressAutoHyphens/>
        <w:spacing w:before="9" w:after="0" w:line="252" w:lineRule="auto"/>
        <w:ind w:left="590" w:right="749"/>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293604" w:rsidRPr="00293604" w:rsidRDefault="00293604" w:rsidP="00293604">
      <w:pPr>
        <w:widowControl w:val="0"/>
        <w:suppressAutoHyphens/>
        <w:spacing w:after="0" w:line="247" w:lineRule="auto"/>
        <w:ind w:left="590" w:right="754"/>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-личное дело экстерна (или иные документы, подтверждающие прохождение экстерном </w:t>
      </w:r>
      <w:r w:rsidRPr="00293604">
        <w:rPr>
          <w:rFonts w:ascii="Times New Roman" w:eastAsia="Times New Roman" w:hAnsi="Times New Roman" w:cs="Times New Roman"/>
          <w:w w:val="105"/>
          <w:sz w:val="23"/>
          <w:szCs w:val="23"/>
        </w:rPr>
        <w:lastRenderedPageBreak/>
        <w:t>промежуточной аттестации за предыдущий период);</w:t>
      </w:r>
    </w:p>
    <w:p w:rsidR="00293604" w:rsidRPr="00293604" w:rsidRDefault="00293604" w:rsidP="00293604">
      <w:pPr>
        <w:widowControl w:val="0"/>
        <w:suppressAutoHyphens/>
        <w:spacing w:after="0" w:line="247" w:lineRule="auto"/>
        <w:ind w:left="590" w:right="734"/>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-оригинал документа установленного образца об образовании - аттестат об основном общем образовании</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(при</w:t>
      </w:r>
      <w:r w:rsidRPr="00293604">
        <w:rPr>
          <w:rFonts w:ascii="Times New Roman" w:eastAsia="Times New Roman" w:hAnsi="Times New Roman" w:cs="Times New Roman"/>
          <w:spacing w:val="-4"/>
          <w:w w:val="105"/>
          <w:sz w:val="23"/>
          <w:szCs w:val="23"/>
        </w:rPr>
        <w:t xml:space="preserve"> </w:t>
      </w:r>
      <w:r w:rsidRPr="00293604">
        <w:rPr>
          <w:rFonts w:ascii="Times New Roman" w:eastAsia="Times New Roman" w:hAnsi="Times New Roman" w:cs="Times New Roman"/>
          <w:w w:val="105"/>
          <w:sz w:val="23"/>
          <w:szCs w:val="23"/>
        </w:rPr>
        <w:t>приеме</w:t>
      </w:r>
      <w:r w:rsidRPr="00293604">
        <w:rPr>
          <w:rFonts w:ascii="Times New Roman" w:eastAsia="Times New Roman" w:hAnsi="Times New Roman" w:cs="Times New Roman"/>
          <w:spacing w:val="-16"/>
          <w:w w:val="105"/>
          <w:sz w:val="23"/>
          <w:szCs w:val="23"/>
        </w:rPr>
        <w:t xml:space="preserve"> </w:t>
      </w:r>
      <w:r w:rsidRPr="00293604">
        <w:rPr>
          <w:rFonts w:ascii="Times New Roman" w:eastAsia="Times New Roman" w:hAnsi="Times New Roman" w:cs="Times New Roman"/>
          <w:w w:val="105"/>
          <w:sz w:val="23"/>
          <w:szCs w:val="23"/>
        </w:rPr>
        <w:t>для</w:t>
      </w:r>
      <w:r w:rsidRPr="00293604">
        <w:rPr>
          <w:rFonts w:ascii="Times New Roman" w:eastAsia="Times New Roman" w:hAnsi="Times New Roman" w:cs="Times New Roman"/>
          <w:spacing w:val="-8"/>
          <w:w w:val="105"/>
          <w:sz w:val="23"/>
          <w:szCs w:val="23"/>
        </w:rPr>
        <w:t xml:space="preserve"> </w:t>
      </w:r>
      <w:r w:rsidRPr="00293604">
        <w:rPr>
          <w:rFonts w:ascii="Times New Roman" w:eastAsia="Times New Roman" w:hAnsi="Times New Roman" w:cs="Times New Roman"/>
          <w:w w:val="105"/>
          <w:sz w:val="23"/>
          <w:szCs w:val="23"/>
        </w:rPr>
        <w:t>прохождения</w:t>
      </w:r>
      <w:r w:rsidRPr="00293604">
        <w:rPr>
          <w:rFonts w:ascii="Times New Roman" w:eastAsia="Times New Roman" w:hAnsi="Times New Roman" w:cs="Times New Roman"/>
          <w:spacing w:val="-7"/>
          <w:w w:val="105"/>
          <w:sz w:val="23"/>
          <w:szCs w:val="23"/>
        </w:rPr>
        <w:t xml:space="preserve"> </w:t>
      </w:r>
      <w:r w:rsidRPr="00293604">
        <w:rPr>
          <w:rFonts w:ascii="Times New Roman" w:eastAsia="Times New Roman" w:hAnsi="Times New Roman" w:cs="Times New Roman"/>
          <w:w w:val="105"/>
          <w:sz w:val="23"/>
          <w:szCs w:val="23"/>
        </w:rPr>
        <w:t>промежуточной</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аттестации</w:t>
      </w:r>
      <w:r w:rsidRPr="00293604">
        <w:rPr>
          <w:rFonts w:ascii="Times New Roman" w:eastAsia="Times New Roman" w:hAnsi="Times New Roman" w:cs="Times New Roman"/>
          <w:spacing w:val="-4"/>
          <w:w w:val="105"/>
          <w:sz w:val="23"/>
          <w:szCs w:val="23"/>
        </w:rPr>
        <w:t xml:space="preserve"> </w:t>
      </w:r>
      <w:r w:rsidRPr="00293604">
        <w:rPr>
          <w:rFonts w:ascii="Times New Roman" w:eastAsia="Times New Roman" w:hAnsi="Times New Roman" w:cs="Times New Roman"/>
          <w:w w:val="105"/>
          <w:sz w:val="23"/>
          <w:szCs w:val="23"/>
        </w:rPr>
        <w:t>и</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(или)</w:t>
      </w:r>
      <w:r w:rsidRPr="00293604">
        <w:rPr>
          <w:rFonts w:ascii="Times New Roman" w:eastAsia="Times New Roman" w:hAnsi="Times New Roman" w:cs="Times New Roman"/>
          <w:spacing w:val="-12"/>
          <w:w w:val="105"/>
          <w:sz w:val="23"/>
          <w:szCs w:val="23"/>
        </w:rPr>
        <w:t xml:space="preserve"> </w:t>
      </w:r>
      <w:r w:rsidRPr="00293604">
        <w:rPr>
          <w:rFonts w:ascii="Times New Roman" w:eastAsia="Times New Roman" w:hAnsi="Times New Roman" w:cs="Times New Roman"/>
          <w:w w:val="105"/>
          <w:sz w:val="23"/>
          <w:szCs w:val="23"/>
        </w:rPr>
        <w:t>государственной итоговой аттестации по программе среднего общего</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образования).</w:t>
      </w:r>
    </w:p>
    <w:p w:rsidR="00293604" w:rsidRPr="00293604" w:rsidRDefault="00293604" w:rsidP="00293604">
      <w:pPr>
        <w:widowControl w:val="0"/>
        <w:numPr>
          <w:ilvl w:val="1"/>
          <w:numId w:val="8"/>
        </w:numPr>
        <w:tabs>
          <w:tab w:val="left" w:pos="1276"/>
        </w:tabs>
        <w:suppressAutoHyphens/>
        <w:spacing w:before="11" w:after="0" w:line="247" w:lineRule="auto"/>
        <w:ind w:left="590" w:right="742"/>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Прием заявлений для прохождения промежуточной аттестации осуществляется </w:t>
      </w:r>
      <w:r w:rsidRPr="00293604">
        <w:rPr>
          <w:rFonts w:ascii="Times New Roman" w:eastAsia="Times New Roman" w:hAnsi="Times New Roman" w:cs="Times New Roman"/>
          <w:spacing w:val="4"/>
          <w:w w:val="105"/>
          <w:sz w:val="23"/>
        </w:rPr>
        <w:t xml:space="preserve">до </w:t>
      </w:r>
      <w:r w:rsidRPr="00293604">
        <w:rPr>
          <w:rFonts w:ascii="Times New Roman" w:eastAsia="Times New Roman" w:hAnsi="Times New Roman" w:cs="Times New Roman"/>
          <w:w w:val="105"/>
          <w:sz w:val="23"/>
        </w:rPr>
        <w:t xml:space="preserve">15 апреля текущего года. Прием заявлений для прохождения государственной итоговой аттестации осуществляется </w:t>
      </w:r>
      <w:r w:rsidRPr="00293604">
        <w:rPr>
          <w:rFonts w:ascii="Times New Roman" w:eastAsia="Times New Roman" w:hAnsi="Times New Roman" w:cs="Times New Roman"/>
          <w:spacing w:val="4"/>
          <w:w w:val="105"/>
          <w:sz w:val="23"/>
        </w:rPr>
        <w:t xml:space="preserve">до </w:t>
      </w:r>
      <w:r w:rsidRPr="00293604">
        <w:rPr>
          <w:rFonts w:ascii="Times New Roman" w:eastAsia="Times New Roman" w:hAnsi="Times New Roman" w:cs="Times New Roman"/>
          <w:w w:val="105"/>
          <w:sz w:val="23"/>
        </w:rPr>
        <w:t>1 марта текущего</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года.</w:t>
      </w:r>
    </w:p>
    <w:p w:rsidR="00293604" w:rsidRPr="00293604" w:rsidRDefault="00293604" w:rsidP="00293604">
      <w:pPr>
        <w:widowControl w:val="0"/>
        <w:numPr>
          <w:ilvl w:val="1"/>
          <w:numId w:val="8"/>
        </w:numPr>
        <w:tabs>
          <w:tab w:val="left" w:pos="1348"/>
        </w:tabs>
        <w:suppressAutoHyphens/>
        <w:spacing w:before="11" w:after="0" w:line="247" w:lineRule="auto"/>
        <w:ind w:left="590" w:right="733"/>
        <w:jc w:val="both"/>
        <w:rPr>
          <w:rFonts w:ascii="Times New Roman" w:eastAsia="Times New Roman" w:hAnsi="Times New Roman" w:cs="Times New Roman"/>
        </w:rPr>
      </w:pPr>
      <w:r w:rsidRPr="00293604">
        <w:rPr>
          <w:rFonts w:ascii="Times New Roman" w:eastAsia="Times New Roman" w:hAnsi="Times New Roman" w:cs="Times New Roman"/>
          <w:w w:val="105"/>
          <w:sz w:val="23"/>
        </w:rPr>
        <w:t>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 xml:space="preserve">обязано ознакомить экстерна и (или) его родителей (законных представителей) </w:t>
      </w:r>
      <w:r w:rsidRPr="00293604">
        <w:rPr>
          <w:rFonts w:ascii="Times New Roman" w:eastAsia="Times New Roman" w:hAnsi="Times New Roman" w:cs="Times New Roman"/>
          <w:spacing w:val="-3"/>
          <w:w w:val="105"/>
          <w:sz w:val="23"/>
        </w:rPr>
        <w:t xml:space="preserve">со </w:t>
      </w:r>
      <w:r w:rsidRPr="00293604">
        <w:rPr>
          <w:rFonts w:ascii="Times New Roman" w:eastAsia="Times New Roman" w:hAnsi="Times New Roman" w:cs="Times New Roman"/>
          <w:w w:val="105"/>
          <w:sz w:val="23"/>
        </w:rPr>
        <w:t xml:space="preserve">своим уставом, с лицензией на осуществление образовательной деятельности, </w:t>
      </w:r>
      <w:r w:rsidRPr="00293604">
        <w:rPr>
          <w:rFonts w:ascii="Times New Roman" w:eastAsia="Times New Roman" w:hAnsi="Times New Roman" w:cs="Times New Roman"/>
          <w:spacing w:val="-3"/>
          <w:w w:val="105"/>
          <w:sz w:val="23"/>
        </w:rPr>
        <w:t xml:space="preserve">со </w:t>
      </w:r>
      <w:r w:rsidRPr="00293604">
        <w:rPr>
          <w:rFonts w:ascii="Times New Roman" w:eastAsia="Times New Roman" w:hAnsi="Times New Roman" w:cs="Times New Roman"/>
          <w:w w:val="105"/>
          <w:sz w:val="23"/>
        </w:rPr>
        <w:t>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деятельности,</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права</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обязанности</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обучающихся,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том</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числе</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с</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spacing w:val="2"/>
          <w:w w:val="105"/>
          <w:sz w:val="23"/>
        </w:rPr>
        <w:t>Положением</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о промежуточной аттестации МБОУ «Гришкинская ООШ».</w:t>
      </w:r>
    </w:p>
    <w:p w:rsidR="00293604" w:rsidRPr="00293604" w:rsidRDefault="00293604" w:rsidP="00293604">
      <w:pPr>
        <w:widowControl w:val="0"/>
        <w:numPr>
          <w:ilvl w:val="1"/>
          <w:numId w:val="8"/>
        </w:numPr>
        <w:tabs>
          <w:tab w:val="left" w:pos="1254"/>
        </w:tabs>
        <w:suppressAutoHyphens/>
        <w:spacing w:before="7" w:after="0" w:line="247" w:lineRule="auto"/>
        <w:ind w:left="590" w:right="751"/>
        <w:jc w:val="both"/>
        <w:rPr>
          <w:rFonts w:ascii="Times New Roman" w:eastAsia="Times New Roman" w:hAnsi="Times New Roman" w:cs="Times New Roman"/>
        </w:rPr>
      </w:pPr>
      <w:r w:rsidRPr="00293604">
        <w:rPr>
          <w:rFonts w:ascii="Times New Roman" w:eastAsia="Times New Roman" w:hAnsi="Times New Roman" w:cs="Times New Roman"/>
          <w:w w:val="105"/>
          <w:sz w:val="23"/>
        </w:rPr>
        <w:t>Факт экстерна и (или) его родителей (законных представителей) с документами, указанными в п. 10.8 Правил, фиксируется в заявлении о приеме и заверяется его личной подписью.</w:t>
      </w:r>
    </w:p>
    <w:p w:rsidR="00293604" w:rsidRPr="00293604" w:rsidRDefault="00293604" w:rsidP="00293604">
      <w:pPr>
        <w:widowControl w:val="0"/>
        <w:numPr>
          <w:ilvl w:val="1"/>
          <w:numId w:val="8"/>
        </w:numPr>
        <w:tabs>
          <w:tab w:val="left" w:pos="1391"/>
        </w:tabs>
        <w:suppressAutoHyphens/>
        <w:spacing w:before="11" w:after="0" w:line="247" w:lineRule="auto"/>
        <w:ind w:left="590" w:right="742"/>
        <w:jc w:val="both"/>
        <w:rPr>
          <w:rFonts w:ascii="Times New Roman" w:eastAsia="Times New Roman" w:hAnsi="Times New Roman" w:cs="Times New Roman"/>
        </w:rPr>
      </w:pPr>
      <w:r w:rsidRPr="00293604">
        <w:rPr>
          <w:rFonts w:ascii="Times New Roman" w:eastAsia="Times New Roman" w:hAnsi="Times New Roman" w:cs="Times New Roman"/>
          <w:w w:val="105"/>
          <w:sz w:val="23"/>
        </w:rPr>
        <w:t>МБОУ «Гришкинская ООШ»</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(путём заполнения соответствующего</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заявления).</w:t>
      </w:r>
    </w:p>
    <w:p w:rsidR="00293604" w:rsidRPr="00293604" w:rsidRDefault="00293604" w:rsidP="00293604">
      <w:pPr>
        <w:widowControl w:val="0"/>
        <w:numPr>
          <w:ilvl w:val="1"/>
          <w:numId w:val="8"/>
        </w:numPr>
        <w:tabs>
          <w:tab w:val="left" w:pos="1535"/>
        </w:tabs>
        <w:suppressAutoHyphens/>
        <w:spacing w:before="2" w:after="0" w:line="247" w:lineRule="auto"/>
        <w:ind w:left="590" w:right="747"/>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регистрационном</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номере</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заявления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приеме</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ребенка</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«Гришкинская ООШ», о перечне представленных документов. Расписка заверяется подписью должностного лица МБОУ «Гришкинская ООШ», ответственного за прием документов, и печатью</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7"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p>
    <w:p w:rsidR="00293604" w:rsidRPr="00293604" w:rsidRDefault="00293604" w:rsidP="00293604">
      <w:pPr>
        <w:widowControl w:val="0"/>
        <w:numPr>
          <w:ilvl w:val="1"/>
          <w:numId w:val="8"/>
        </w:numPr>
        <w:tabs>
          <w:tab w:val="left" w:pos="1312"/>
        </w:tabs>
        <w:suppressAutoHyphens/>
        <w:spacing w:before="9" w:after="0" w:line="252" w:lineRule="auto"/>
        <w:ind w:left="590" w:right="747"/>
        <w:jc w:val="both"/>
        <w:rPr>
          <w:rFonts w:ascii="Times New Roman" w:eastAsia="Times New Roman" w:hAnsi="Times New Roman" w:cs="Times New Roman"/>
        </w:rPr>
      </w:pPr>
      <w:r w:rsidRPr="00293604">
        <w:rPr>
          <w:rFonts w:ascii="Times New Roman" w:eastAsia="Times New Roman" w:hAnsi="Times New Roman" w:cs="Times New Roman"/>
          <w:w w:val="105"/>
          <w:sz w:val="23"/>
        </w:rPr>
        <w:t>Зачисление экстерна в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для прохождения промежуточной аттестации и (или) государственной итоговой аттестации оформляется приказом</w:t>
      </w:r>
      <w:r w:rsidRPr="00293604">
        <w:rPr>
          <w:rFonts w:ascii="Times New Roman" w:eastAsia="Times New Roman" w:hAnsi="Times New Roman" w:cs="Times New Roman"/>
          <w:spacing w:val="20"/>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after="0" w:line="260" w:lineRule="exact"/>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течение 3 рабочих дней после приема документов.</w:t>
      </w:r>
    </w:p>
    <w:p w:rsidR="00293604" w:rsidRPr="00293604" w:rsidRDefault="00293604" w:rsidP="00293604">
      <w:pPr>
        <w:widowControl w:val="0"/>
        <w:numPr>
          <w:ilvl w:val="1"/>
          <w:numId w:val="8"/>
        </w:numPr>
        <w:tabs>
          <w:tab w:val="left" w:pos="1312"/>
        </w:tabs>
        <w:suppressAutoHyphens/>
        <w:spacing w:before="10" w:after="0" w:line="240" w:lineRule="auto"/>
        <w:ind w:left="1311" w:hanging="722"/>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Приказ МБОУ «Гришкинская ООШ»</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о зачислении экстерна в</w:t>
      </w:r>
      <w:r w:rsidRPr="00293604">
        <w:rPr>
          <w:rFonts w:ascii="Times New Roman" w:eastAsia="Times New Roman" w:hAnsi="Times New Roman" w:cs="Times New Roman"/>
          <w:spacing w:val="22"/>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16" w:after="0" w:line="247" w:lineRule="auto"/>
        <w:ind w:left="590" w:right="746"/>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для</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прохождения</w:t>
      </w:r>
      <w:r w:rsidRPr="00293604">
        <w:rPr>
          <w:rFonts w:ascii="Times New Roman" w:eastAsia="Times New Roman" w:hAnsi="Times New Roman" w:cs="Times New Roman"/>
          <w:spacing w:val="-4"/>
          <w:w w:val="105"/>
          <w:sz w:val="23"/>
          <w:szCs w:val="23"/>
        </w:rPr>
        <w:t xml:space="preserve"> </w:t>
      </w:r>
      <w:r w:rsidRPr="00293604">
        <w:rPr>
          <w:rFonts w:ascii="Times New Roman" w:eastAsia="Times New Roman" w:hAnsi="Times New Roman" w:cs="Times New Roman"/>
          <w:w w:val="105"/>
          <w:sz w:val="23"/>
          <w:szCs w:val="23"/>
        </w:rPr>
        <w:t>промежуточной</w:t>
      </w:r>
      <w:r w:rsidRPr="00293604">
        <w:rPr>
          <w:rFonts w:ascii="Times New Roman" w:eastAsia="Times New Roman" w:hAnsi="Times New Roman" w:cs="Times New Roman"/>
          <w:spacing w:val="-6"/>
          <w:w w:val="105"/>
          <w:sz w:val="23"/>
          <w:szCs w:val="23"/>
        </w:rPr>
        <w:t xml:space="preserve"> </w:t>
      </w:r>
      <w:r w:rsidRPr="00293604">
        <w:rPr>
          <w:rFonts w:ascii="Times New Roman" w:eastAsia="Times New Roman" w:hAnsi="Times New Roman" w:cs="Times New Roman"/>
          <w:w w:val="105"/>
          <w:sz w:val="23"/>
          <w:szCs w:val="23"/>
        </w:rPr>
        <w:t>аттестации</w:t>
      </w:r>
      <w:r w:rsidRPr="00293604">
        <w:rPr>
          <w:rFonts w:ascii="Times New Roman" w:eastAsia="Times New Roman" w:hAnsi="Times New Roman" w:cs="Times New Roman"/>
          <w:spacing w:val="-1"/>
          <w:w w:val="105"/>
          <w:sz w:val="23"/>
          <w:szCs w:val="23"/>
        </w:rPr>
        <w:t xml:space="preserve"> </w:t>
      </w:r>
      <w:r w:rsidRPr="00293604">
        <w:rPr>
          <w:rFonts w:ascii="Times New Roman" w:eastAsia="Times New Roman" w:hAnsi="Times New Roman" w:cs="Times New Roman"/>
          <w:w w:val="105"/>
          <w:sz w:val="23"/>
          <w:szCs w:val="23"/>
        </w:rPr>
        <w:t>и</w:t>
      </w:r>
      <w:r w:rsidRPr="00293604">
        <w:rPr>
          <w:rFonts w:ascii="Times New Roman" w:eastAsia="Times New Roman" w:hAnsi="Times New Roman" w:cs="Times New Roman"/>
          <w:spacing w:val="-7"/>
          <w:w w:val="105"/>
          <w:sz w:val="23"/>
          <w:szCs w:val="23"/>
        </w:rPr>
        <w:t xml:space="preserve"> </w:t>
      </w:r>
      <w:r w:rsidRPr="00293604">
        <w:rPr>
          <w:rFonts w:ascii="Times New Roman" w:eastAsia="Times New Roman" w:hAnsi="Times New Roman" w:cs="Times New Roman"/>
          <w:w w:val="105"/>
          <w:sz w:val="23"/>
          <w:szCs w:val="23"/>
        </w:rPr>
        <w:t>(или)</w:t>
      </w:r>
      <w:r w:rsidRPr="00293604">
        <w:rPr>
          <w:rFonts w:ascii="Times New Roman" w:eastAsia="Times New Roman" w:hAnsi="Times New Roman" w:cs="Times New Roman"/>
          <w:spacing w:val="-8"/>
          <w:w w:val="105"/>
          <w:sz w:val="23"/>
          <w:szCs w:val="23"/>
        </w:rPr>
        <w:t xml:space="preserve"> </w:t>
      </w:r>
      <w:r w:rsidRPr="00293604">
        <w:rPr>
          <w:rFonts w:ascii="Times New Roman" w:eastAsia="Times New Roman" w:hAnsi="Times New Roman" w:cs="Times New Roman"/>
          <w:w w:val="105"/>
          <w:sz w:val="23"/>
          <w:szCs w:val="23"/>
        </w:rPr>
        <w:t>государственной итоговой аттестации размещается на информационном стенде МБОУ «Гришкинская ООШ» в день его</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издания.</w:t>
      </w:r>
    </w:p>
    <w:p w:rsidR="00293604" w:rsidRPr="00293604" w:rsidRDefault="00293604" w:rsidP="00293604">
      <w:pPr>
        <w:widowControl w:val="0"/>
        <w:suppressAutoHyphens/>
        <w:spacing w:before="9" w:after="0" w:line="240" w:lineRule="auto"/>
        <w:rPr>
          <w:rFonts w:ascii="Times New Roman" w:eastAsia="Times New Roman" w:hAnsi="Times New Roman" w:cs="Times New Roman"/>
          <w:sz w:val="27"/>
          <w:szCs w:val="23"/>
        </w:rPr>
      </w:pPr>
    </w:p>
    <w:p w:rsidR="00293604" w:rsidRPr="00293604" w:rsidRDefault="00293604" w:rsidP="00293604">
      <w:pPr>
        <w:widowControl w:val="0"/>
        <w:tabs>
          <w:tab w:val="left" w:pos="1081"/>
        </w:tabs>
        <w:suppressAutoHyphens/>
        <w:spacing w:before="77" w:after="0" w:line="240" w:lineRule="auto"/>
        <w:ind w:left="590"/>
        <w:jc w:val="both"/>
        <w:outlineLvl w:val="0"/>
        <w:rPr>
          <w:rFonts w:ascii="Times New Roman" w:eastAsia="Times New Roman" w:hAnsi="Times New Roman" w:cs="Times New Roman"/>
          <w:b/>
          <w:bCs/>
          <w:w w:val="105"/>
          <w:sz w:val="23"/>
          <w:szCs w:val="23"/>
        </w:rPr>
      </w:pPr>
      <w:bookmarkStart w:id="8" w:name="12._Прием_(восстановление)_учащихся_для_"/>
      <w:bookmarkEnd w:id="8"/>
      <w:r w:rsidRPr="00293604">
        <w:rPr>
          <w:rFonts w:ascii="Times New Roman" w:eastAsia="Times New Roman" w:hAnsi="Times New Roman" w:cs="Times New Roman"/>
          <w:b/>
          <w:bCs/>
          <w:w w:val="105"/>
          <w:sz w:val="23"/>
          <w:szCs w:val="23"/>
        </w:rPr>
        <w:t>8. Приём</w:t>
      </w:r>
      <w:r w:rsidRPr="00293604">
        <w:rPr>
          <w:rFonts w:ascii="Times New Roman" w:eastAsia="Times New Roman" w:hAnsi="Times New Roman" w:cs="Times New Roman"/>
          <w:b/>
          <w:bCs/>
          <w:spacing w:val="25"/>
          <w:w w:val="105"/>
          <w:sz w:val="23"/>
          <w:szCs w:val="23"/>
        </w:rPr>
        <w:t xml:space="preserve"> </w:t>
      </w:r>
      <w:r w:rsidRPr="00293604">
        <w:rPr>
          <w:rFonts w:ascii="Times New Roman" w:eastAsia="Times New Roman" w:hAnsi="Times New Roman" w:cs="Times New Roman"/>
          <w:b/>
          <w:bCs/>
          <w:w w:val="105"/>
          <w:sz w:val="23"/>
          <w:szCs w:val="23"/>
        </w:rPr>
        <w:t>(восстановление)</w:t>
      </w:r>
      <w:r w:rsidRPr="00293604">
        <w:rPr>
          <w:rFonts w:ascii="Times New Roman" w:eastAsia="Times New Roman" w:hAnsi="Times New Roman" w:cs="Times New Roman"/>
          <w:b/>
          <w:bCs/>
          <w:spacing w:val="28"/>
          <w:w w:val="105"/>
          <w:sz w:val="23"/>
          <w:szCs w:val="23"/>
        </w:rPr>
        <w:t xml:space="preserve"> </w:t>
      </w:r>
      <w:r w:rsidRPr="00293604">
        <w:rPr>
          <w:rFonts w:ascii="Times New Roman" w:eastAsia="Times New Roman" w:hAnsi="Times New Roman" w:cs="Times New Roman"/>
          <w:b/>
          <w:bCs/>
          <w:w w:val="105"/>
          <w:sz w:val="23"/>
          <w:szCs w:val="23"/>
        </w:rPr>
        <w:t>учащихся</w:t>
      </w:r>
      <w:r w:rsidRPr="00293604">
        <w:rPr>
          <w:rFonts w:ascii="Times New Roman" w:eastAsia="Times New Roman" w:hAnsi="Times New Roman" w:cs="Times New Roman"/>
          <w:b/>
          <w:bCs/>
          <w:spacing w:val="29"/>
          <w:w w:val="105"/>
          <w:sz w:val="23"/>
          <w:szCs w:val="23"/>
        </w:rPr>
        <w:t xml:space="preserve"> </w:t>
      </w:r>
      <w:r w:rsidRPr="00293604">
        <w:rPr>
          <w:rFonts w:ascii="Times New Roman" w:eastAsia="Times New Roman" w:hAnsi="Times New Roman" w:cs="Times New Roman"/>
          <w:b/>
          <w:bCs/>
          <w:w w:val="105"/>
          <w:sz w:val="23"/>
          <w:szCs w:val="23"/>
        </w:rPr>
        <w:t>для</w:t>
      </w:r>
      <w:r w:rsidRPr="00293604">
        <w:rPr>
          <w:rFonts w:ascii="Times New Roman" w:eastAsia="Times New Roman" w:hAnsi="Times New Roman" w:cs="Times New Roman"/>
          <w:b/>
          <w:bCs/>
          <w:spacing w:val="29"/>
          <w:w w:val="105"/>
          <w:sz w:val="23"/>
          <w:szCs w:val="23"/>
        </w:rPr>
        <w:t xml:space="preserve"> </w:t>
      </w:r>
      <w:r w:rsidRPr="00293604">
        <w:rPr>
          <w:rFonts w:ascii="Times New Roman" w:eastAsia="Times New Roman" w:hAnsi="Times New Roman" w:cs="Times New Roman"/>
          <w:b/>
          <w:bCs/>
          <w:w w:val="105"/>
          <w:sz w:val="23"/>
          <w:szCs w:val="23"/>
        </w:rPr>
        <w:t>прохождения</w:t>
      </w:r>
      <w:r w:rsidRPr="00293604">
        <w:rPr>
          <w:rFonts w:ascii="Times New Roman" w:eastAsia="Times New Roman" w:hAnsi="Times New Roman" w:cs="Times New Roman"/>
          <w:b/>
          <w:bCs/>
          <w:spacing w:val="36"/>
          <w:w w:val="105"/>
          <w:sz w:val="23"/>
          <w:szCs w:val="23"/>
        </w:rPr>
        <w:t xml:space="preserve"> </w:t>
      </w:r>
      <w:r w:rsidRPr="00293604">
        <w:rPr>
          <w:rFonts w:ascii="Times New Roman" w:eastAsia="Times New Roman" w:hAnsi="Times New Roman" w:cs="Times New Roman"/>
          <w:b/>
          <w:bCs/>
          <w:w w:val="105"/>
          <w:sz w:val="23"/>
          <w:szCs w:val="23"/>
        </w:rPr>
        <w:t>повторной</w:t>
      </w:r>
      <w:r w:rsidRPr="00293604">
        <w:rPr>
          <w:rFonts w:ascii="Times New Roman" w:eastAsia="Times New Roman" w:hAnsi="Times New Roman" w:cs="Times New Roman"/>
          <w:b/>
          <w:bCs/>
          <w:spacing w:val="28"/>
          <w:w w:val="105"/>
          <w:sz w:val="23"/>
          <w:szCs w:val="23"/>
        </w:rPr>
        <w:t xml:space="preserve"> </w:t>
      </w:r>
      <w:r w:rsidRPr="00293604">
        <w:rPr>
          <w:rFonts w:ascii="Times New Roman" w:eastAsia="Times New Roman" w:hAnsi="Times New Roman" w:cs="Times New Roman"/>
          <w:b/>
          <w:bCs/>
          <w:w w:val="105"/>
          <w:sz w:val="23"/>
          <w:szCs w:val="23"/>
        </w:rPr>
        <w:t xml:space="preserve">государственной  </w:t>
      </w:r>
    </w:p>
    <w:p w:rsidR="00293604" w:rsidRPr="00293604" w:rsidRDefault="00293604" w:rsidP="00293604">
      <w:pPr>
        <w:widowControl w:val="0"/>
        <w:tabs>
          <w:tab w:val="left" w:pos="1081"/>
        </w:tabs>
        <w:suppressAutoHyphens/>
        <w:spacing w:before="77" w:after="0" w:line="240" w:lineRule="auto"/>
        <w:ind w:left="590"/>
        <w:jc w:val="both"/>
        <w:outlineLvl w:val="0"/>
        <w:rPr>
          <w:rFonts w:ascii="Times New Roman" w:eastAsia="Times New Roman" w:hAnsi="Times New Roman" w:cs="Times New Roman"/>
          <w:b/>
          <w:bCs/>
          <w:sz w:val="23"/>
          <w:szCs w:val="23"/>
        </w:rPr>
      </w:pPr>
      <w:r w:rsidRPr="00293604">
        <w:rPr>
          <w:rFonts w:ascii="Times New Roman" w:eastAsia="Times New Roman" w:hAnsi="Times New Roman" w:cs="Times New Roman"/>
          <w:b/>
          <w:bCs/>
          <w:w w:val="105"/>
          <w:sz w:val="23"/>
          <w:szCs w:val="23"/>
        </w:rPr>
        <w:t>итоговой аттестации.</w:t>
      </w:r>
    </w:p>
    <w:p w:rsidR="00293604" w:rsidRPr="00293604" w:rsidRDefault="00293604" w:rsidP="00293604">
      <w:pPr>
        <w:widowControl w:val="0"/>
        <w:numPr>
          <w:ilvl w:val="1"/>
          <w:numId w:val="8"/>
        </w:numPr>
        <w:tabs>
          <w:tab w:val="left" w:pos="1305"/>
        </w:tabs>
        <w:suppressAutoHyphens/>
        <w:spacing w:before="1" w:after="0" w:line="252" w:lineRule="auto"/>
        <w:ind w:left="590" w:right="742"/>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Учащиеся </w:t>
      </w:r>
      <w:proofErr w:type="gramStart"/>
      <w:r w:rsidRPr="00293604">
        <w:rPr>
          <w:rFonts w:ascii="Times New Roman" w:eastAsia="Times New Roman" w:hAnsi="Times New Roman" w:cs="Times New Roman"/>
          <w:w w:val="105"/>
          <w:sz w:val="23"/>
        </w:rPr>
        <w:t>9  класса</w:t>
      </w:r>
      <w:proofErr w:type="gramEnd"/>
      <w:r w:rsidRPr="00293604">
        <w:rPr>
          <w:rFonts w:ascii="Times New Roman" w:eastAsia="Times New Roman" w:hAnsi="Times New Roman" w:cs="Times New Roman"/>
          <w:w w:val="105"/>
          <w:sz w:val="23"/>
        </w:rPr>
        <w:t xml:space="preserve"> МБОУ «Гришкинская ООШ»,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 xml:space="preserve">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w:t>
      </w:r>
      <w:r w:rsidRPr="00293604">
        <w:rPr>
          <w:rFonts w:ascii="Times New Roman" w:eastAsia="Times New Roman" w:hAnsi="Times New Roman" w:cs="Times New Roman"/>
          <w:spacing w:val="2"/>
          <w:w w:val="105"/>
          <w:sz w:val="23"/>
        </w:rPr>
        <w:t xml:space="preserve">имеют </w:t>
      </w:r>
      <w:r w:rsidRPr="00293604">
        <w:rPr>
          <w:rFonts w:ascii="Times New Roman" w:eastAsia="Times New Roman" w:hAnsi="Times New Roman" w:cs="Times New Roman"/>
          <w:w w:val="105"/>
          <w:sz w:val="23"/>
        </w:rPr>
        <w:t xml:space="preserve">право пройти государственную итоговую аттестацию </w:t>
      </w:r>
      <w:r w:rsidRPr="00293604">
        <w:rPr>
          <w:rFonts w:ascii="Times New Roman" w:eastAsia="Times New Roman" w:hAnsi="Times New Roman" w:cs="Times New Roman"/>
          <w:spacing w:val="4"/>
          <w:w w:val="105"/>
          <w:sz w:val="23"/>
        </w:rPr>
        <w:t xml:space="preserve">не </w:t>
      </w:r>
      <w:r w:rsidRPr="00293604">
        <w:rPr>
          <w:rFonts w:ascii="Times New Roman" w:eastAsia="Times New Roman" w:hAnsi="Times New Roman" w:cs="Times New Roman"/>
          <w:w w:val="105"/>
          <w:sz w:val="23"/>
        </w:rPr>
        <w:t>ранее чем через</w:t>
      </w:r>
      <w:r w:rsidRPr="00293604">
        <w:rPr>
          <w:rFonts w:ascii="Times New Roman" w:eastAsia="Times New Roman" w:hAnsi="Times New Roman" w:cs="Times New Roman"/>
          <w:spacing w:val="-35"/>
          <w:w w:val="105"/>
          <w:sz w:val="23"/>
        </w:rPr>
        <w:t xml:space="preserve"> </w:t>
      </w:r>
      <w:r w:rsidRPr="00293604">
        <w:rPr>
          <w:rFonts w:ascii="Times New Roman" w:eastAsia="Times New Roman" w:hAnsi="Times New Roman" w:cs="Times New Roman"/>
          <w:w w:val="105"/>
          <w:sz w:val="23"/>
        </w:rPr>
        <w:t>год.</w:t>
      </w:r>
    </w:p>
    <w:p w:rsidR="00293604" w:rsidRPr="00293604" w:rsidRDefault="00293604" w:rsidP="00293604">
      <w:pPr>
        <w:widowControl w:val="0"/>
        <w:numPr>
          <w:ilvl w:val="1"/>
          <w:numId w:val="8"/>
        </w:numPr>
        <w:tabs>
          <w:tab w:val="left" w:pos="1405"/>
        </w:tabs>
        <w:suppressAutoHyphens/>
        <w:spacing w:after="0" w:line="252" w:lineRule="auto"/>
        <w:ind w:left="590" w:right="742"/>
        <w:jc w:val="both"/>
        <w:rPr>
          <w:rFonts w:ascii="Times New Roman" w:eastAsia="Times New Roman" w:hAnsi="Times New Roman" w:cs="Times New Roman"/>
        </w:rPr>
      </w:pPr>
      <w:r w:rsidRPr="00293604">
        <w:rPr>
          <w:rFonts w:ascii="Times New Roman" w:eastAsia="Times New Roman" w:hAnsi="Times New Roman" w:cs="Times New Roman"/>
          <w:w w:val="105"/>
          <w:sz w:val="23"/>
        </w:rPr>
        <w:t>Для прохождения повторной государственной итоговой аттестации указанные лица восстанавливаются в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на срок, необходимый для прохождения государственной итоговой</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аттестации.</w:t>
      </w:r>
    </w:p>
    <w:p w:rsidR="00293604" w:rsidRPr="00293604" w:rsidRDefault="00293604" w:rsidP="00293604">
      <w:pPr>
        <w:widowControl w:val="0"/>
        <w:numPr>
          <w:ilvl w:val="1"/>
          <w:numId w:val="8"/>
        </w:numPr>
        <w:tabs>
          <w:tab w:val="left" w:pos="1305"/>
        </w:tabs>
        <w:suppressAutoHyphens/>
        <w:spacing w:after="0" w:line="252" w:lineRule="auto"/>
        <w:ind w:left="590" w:right="743"/>
        <w:jc w:val="both"/>
        <w:rPr>
          <w:rFonts w:ascii="Times New Roman" w:eastAsia="Times New Roman" w:hAnsi="Times New Roman" w:cs="Times New Roman"/>
        </w:rPr>
      </w:pPr>
      <w:r w:rsidRPr="00293604">
        <w:rPr>
          <w:rFonts w:ascii="Times New Roman" w:eastAsia="Times New Roman" w:hAnsi="Times New Roman" w:cs="Times New Roman"/>
          <w:w w:val="105"/>
          <w:sz w:val="23"/>
        </w:rPr>
        <w:t>Восстановление учащегося в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w:t>
      </w:r>
      <w:r w:rsidRPr="00293604">
        <w:rPr>
          <w:rFonts w:ascii="Times New Roman" w:eastAsia="Times New Roman" w:hAnsi="Times New Roman" w:cs="Times New Roman"/>
          <w:spacing w:val="-24"/>
          <w:w w:val="105"/>
          <w:sz w:val="23"/>
        </w:rPr>
        <w:t xml:space="preserve"> </w:t>
      </w:r>
      <w:r w:rsidRPr="00293604">
        <w:rPr>
          <w:rFonts w:ascii="Times New Roman" w:eastAsia="Times New Roman" w:hAnsi="Times New Roman" w:cs="Times New Roman"/>
          <w:w w:val="105"/>
          <w:sz w:val="23"/>
        </w:rPr>
        <w:t>учащегося.</w:t>
      </w:r>
    </w:p>
    <w:p w:rsidR="00293604" w:rsidRPr="00293604" w:rsidRDefault="00293604" w:rsidP="00293604">
      <w:pPr>
        <w:widowControl w:val="0"/>
        <w:numPr>
          <w:ilvl w:val="1"/>
          <w:numId w:val="8"/>
        </w:numPr>
        <w:tabs>
          <w:tab w:val="left" w:pos="1305"/>
        </w:tabs>
        <w:suppressAutoHyphens/>
        <w:spacing w:after="0" w:line="252" w:lineRule="auto"/>
        <w:ind w:left="590" w:right="739"/>
        <w:jc w:val="both"/>
        <w:rPr>
          <w:rFonts w:ascii="Times New Roman" w:eastAsia="Times New Roman" w:hAnsi="Times New Roman" w:cs="Times New Roman"/>
        </w:rPr>
      </w:pPr>
      <w:r w:rsidRPr="00293604">
        <w:rPr>
          <w:rFonts w:ascii="Times New Roman" w:eastAsia="Times New Roman" w:hAnsi="Times New Roman" w:cs="Times New Roman"/>
          <w:w w:val="105"/>
          <w:sz w:val="23"/>
        </w:rPr>
        <w:t>Восстановление учащегося в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 xml:space="preserve">для прохождения повторной государственной итоговой аттестации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программе среднего общего образования осуществляется на основании личного заявления</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учащегося.</w:t>
      </w:r>
    </w:p>
    <w:p w:rsidR="00293604" w:rsidRPr="00293604" w:rsidRDefault="00293604" w:rsidP="00293604">
      <w:pPr>
        <w:widowControl w:val="0"/>
        <w:numPr>
          <w:ilvl w:val="1"/>
          <w:numId w:val="8"/>
        </w:numPr>
        <w:tabs>
          <w:tab w:val="left" w:pos="1297"/>
        </w:tabs>
        <w:suppressAutoHyphens/>
        <w:spacing w:after="0" w:line="247" w:lineRule="auto"/>
        <w:ind w:left="590" w:right="743"/>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В заявлении родителями (законными представителями) учащегося указываются </w:t>
      </w:r>
      <w:r w:rsidRPr="00293604">
        <w:rPr>
          <w:rFonts w:ascii="Times New Roman" w:eastAsia="Times New Roman" w:hAnsi="Times New Roman" w:cs="Times New Roman"/>
          <w:w w:val="105"/>
          <w:sz w:val="23"/>
        </w:rPr>
        <w:lastRenderedPageBreak/>
        <w:t>следующие</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сведения:</w:t>
      </w:r>
    </w:p>
    <w:p w:rsidR="00293604" w:rsidRPr="00293604" w:rsidRDefault="00293604" w:rsidP="00293604">
      <w:pPr>
        <w:widowControl w:val="0"/>
        <w:suppressAutoHyphens/>
        <w:spacing w:after="0" w:line="247" w:lineRule="auto"/>
        <w:ind w:left="590" w:right="4189"/>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а) фамилия, имя, отчество (последнее - при наличии) ребенка; б) дата и место рождения ребенка;</w:t>
      </w:r>
    </w:p>
    <w:p w:rsidR="00293604" w:rsidRPr="00293604" w:rsidRDefault="00293604" w:rsidP="00293604">
      <w:pPr>
        <w:widowControl w:val="0"/>
        <w:tabs>
          <w:tab w:val="left" w:pos="1095"/>
          <w:tab w:val="left" w:pos="2356"/>
          <w:tab w:val="left" w:pos="3127"/>
          <w:tab w:val="left" w:pos="4329"/>
          <w:tab w:val="left" w:pos="5770"/>
          <w:tab w:val="left" w:pos="6152"/>
          <w:tab w:val="left" w:pos="6837"/>
          <w:tab w:val="left" w:pos="8097"/>
          <w:tab w:val="left" w:pos="9452"/>
        </w:tabs>
        <w:suppressAutoHyphens/>
        <w:spacing w:after="0" w:line="252" w:lineRule="auto"/>
        <w:ind w:left="590" w:right="738"/>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в)</w:t>
      </w:r>
      <w:r w:rsidRPr="00293604">
        <w:rPr>
          <w:rFonts w:ascii="Times New Roman" w:eastAsia="Times New Roman" w:hAnsi="Times New Roman" w:cs="Times New Roman"/>
          <w:w w:val="105"/>
          <w:sz w:val="23"/>
          <w:szCs w:val="23"/>
        </w:rPr>
        <w:tab/>
        <w:t>фамилия,</w:t>
      </w:r>
      <w:r w:rsidRPr="00293604">
        <w:rPr>
          <w:rFonts w:ascii="Times New Roman" w:eastAsia="Times New Roman" w:hAnsi="Times New Roman" w:cs="Times New Roman"/>
          <w:w w:val="105"/>
          <w:sz w:val="23"/>
          <w:szCs w:val="23"/>
        </w:rPr>
        <w:tab/>
        <w:t>имя,</w:t>
      </w:r>
      <w:r w:rsidRPr="00293604">
        <w:rPr>
          <w:rFonts w:ascii="Times New Roman" w:eastAsia="Times New Roman" w:hAnsi="Times New Roman" w:cs="Times New Roman"/>
          <w:w w:val="105"/>
          <w:sz w:val="23"/>
          <w:szCs w:val="23"/>
        </w:rPr>
        <w:tab/>
        <w:t>отчество</w:t>
      </w:r>
      <w:r w:rsidRPr="00293604">
        <w:rPr>
          <w:rFonts w:ascii="Times New Roman" w:eastAsia="Times New Roman" w:hAnsi="Times New Roman" w:cs="Times New Roman"/>
          <w:w w:val="105"/>
          <w:sz w:val="23"/>
          <w:szCs w:val="23"/>
        </w:rPr>
        <w:tab/>
        <w:t>(последнее</w:t>
      </w:r>
      <w:r w:rsidRPr="00293604">
        <w:rPr>
          <w:rFonts w:ascii="Times New Roman" w:eastAsia="Times New Roman" w:hAnsi="Times New Roman" w:cs="Times New Roman"/>
          <w:w w:val="105"/>
          <w:sz w:val="23"/>
          <w:szCs w:val="23"/>
        </w:rPr>
        <w:tab/>
        <w:t>-</w:t>
      </w:r>
      <w:r w:rsidRPr="00293604">
        <w:rPr>
          <w:rFonts w:ascii="Times New Roman" w:eastAsia="Times New Roman" w:hAnsi="Times New Roman" w:cs="Times New Roman"/>
          <w:w w:val="105"/>
          <w:sz w:val="23"/>
          <w:szCs w:val="23"/>
        </w:rPr>
        <w:tab/>
        <w:t>при</w:t>
      </w:r>
      <w:r w:rsidRPr="00293604">
        <w:rPr>
          <w:rFonts w:ascii="Times New Roman" w:eastAsia="Times New Roman" w:hAnsi="Times New Roman" w:cs="Times New Roman"/>
          <w:w w:val="105"/>
          <w:sz w:val="23"/>
          <w:szCs w:val="23"/>
        </w:rPr>
        <w:tab/>
        <w:t>наличии)</w:t>
      </w:r>
      <w:r w:rsidRPr="00293604">
        <w:rPr>
          <w:rFonts w:ascii="Times New Roman" w:eastAsia="Times New Roman" w:hAnsi="Times New Roman" w:cs="Times New Roman"/>
          <w:w w:val="105"/>
          <w:sz w:val="23"/>
          <w:szCs w:val="23"/>
        </w:rPr>
        <w:tab/>
        <w:t>родителей</w:t>
      </w:r>
      <w:r w:rsidRPr="00293604">
        <w:rPr>
          <w:rFonts w:ascii="Times New Roman" w:eastAsia="Times New Roman" w:hAnsi="Times New Roman" w:cs="Times New Roman"/>
          <w:w w:val="105"/>
          <w:sz w:val="23"/>
          <w:szCs w:val="23"/>
        </w:rPr>
        <w:tab/>
      </w:r>
      <w:r w:rsidRPr="00293604">
        <w:rPr>
          <w:rFonts w:ascii="Times New Roman" w:eastAsia="Times New Roman" w:hAnsi="Times New Roman" w:cs="Times New Roman"/>
          <w:sz w:val="23"/>
          <w:szCs w:val="23"/>
        </w:rPr>
        <w:t xml:space="preserve">(законных </w:t>
      </w:r>
      <w:r w:rsidRPr="00293604">
        <w:rPr>
          <w:rFonts w:ascii="Times New Roman" w:eastAsia="Times New Roman" w:hAnsi="Times New Roman" w:cs="Times New Roman"/>
          <w:w w:val="105"/>
          <w:sz w:val="23"/>
          <w:szCs w:val="23"/>
        </w:rPr>
        <w:t>представителей)</w:t>
      </w:r>
      <w:r w:rsidRPr="00293604">
        <w:rPr>
          <w:rFonts w:ascii="Times New Roman" w:eastAsia="Times New Roman" w:hAnsi="Times New Roman" w:cs="Times New Roman"/>
          <w:spacing w:val="-3"/>
          <w:w w:val="105"/>
          <w:sz w:val="23"/>
          <w:szCs w:val="23"/>
        </w:rPr>
        <w:t xml:space="preserve"> </w:t>
      </w:r>
      <w:r w:rsidRPr="00293604">
        <w:rPr>
          <w:rFonts w:ascii="Times New Roman" w:eastAsia="Times New Roman" w:hAnsi="Times New Roman" w:cs="Times New Roman"/>
          <w:w w:val="105"/>
          <w:sz w:val="23"/>
          <w:szCs w:val="23"/>
        </w:rPr>
        <w:t>ребенка;</w:t>
      </w:r>
    </w:p>
    <w:p w:rsidR="00293604" w:rsidRPr="00293604" w:rsidRDefault="00293604" w:rsidP="00293604">
      <w:pPr>
        <w:widowControl w:val="0"/>
        <w:suppressAutoHyphens/>
        <w:spacing w:after="0" w:line="247" w:lineRule="auto"/>
        <w:ind w:left="590" w:right="2573"/>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 адрес места жительства ребенка, его родителей (законных представителей); д) контактные телефоны родителей (законных представителей) ребенка;</w:t>
      </w:r>
    </w:p>
    <w:p w:rsidR="00293604" w:rsidRPr="00293604" w:rsidRDefault="00293604" w:rsidP="00293604">
      <w:pPr>
        <w:widowControl w:val="0"/>
        <w:suppressAutoHyphens/>
        <w:spacing w:after="0" w:line="247" w:lineRule="auto"/>
        <w:ind w:left="590" w:right="738"/>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е) уровень, за который учащийся будет проходить повторную государственную итоговую аттестацию.</w:t>
      </w:r>
    </w:p>
    <w:p w:rsidR="00293604" w:rsidRPr="00293604" w:rsidRDefault="00293604" w:rsidP="00293604">
      <w:pPr>
        <w:widowControl w:val="0"/>
        <w:numPr>
          <w:ilvl w:val="1"/>
          <w:numId w:val="8"/>
        </w:numPr>
        <w:tabs>
          <w:tab w:val="left" w:pos="1189"/>
        </w:tabs>
        <w:suppressAutoHyphens/>
        <w:spacing w:after="0" w:line="240" w:lineRule="auto"/>
        <w:ind w:left="1188" w:hanging="599"/>
        <w:jc w:val="both"/>
        <w:rPr>
          <w:rFonts w:ascii="Times New Roman" w:eastAsia="Times New Roman" w:hAnsi="Times New Roman" w:cs="Times New Roman"/>
        </w:rPr>
      </w:pPr>
      <w:r w:rsidRPr="00293604">
        <w:rPr>
          <w:rFonts w:ascii="Times New Roman" w:eastAsia="Times New Roman" w:hAnsi="Times New Roman" w:cs="Times New Roman"/>
          <w:w w:val="105"/>
          <w:sz w:val="23"/>
        </w:rPr>
        <w:t>В заявлении учащимся указываются следующие</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сведения:</w:t>
      </w:r>
    </w:p>
    <w:p w:rsidR="00293604" w:rsidRPr="00293604" w:rsidRDefault="00293604" w:rsidP="00293604">
      <w:pPr>
        <w:widowControl w:val="0"/>
        <w:suppressAutoHyphens/>
        <w:spacing w:before="12" w:after="0" w:line="247" w:lineRule="auto"/>
        <w:ind w:left="590" w:right="1215"/>
        <w:rPr>
          <w:rFonts w:ascii="Times New Roman" w:eastAsia="Times New Roman" w:hAnsi="Times New Roman" w:cs="Times New Roman"/>
          <w:w w:val="105"/>
          <w:sz w:val="23"/>
          <w:szCs w:val="23"/>
        </w:rPr>
      </w:pPr>
      <w:r w:rsidRPr="00293604">
        <w:rPr>
          <w:rFonts w:ascii="Times New Roman" w:eastAsia="Times New Roman" w:hAnsi="Times New Roman" w:cs="Times New Roman"/>
          <w:w w:val="105"/>
          <w:sz w:val="23"/>
          <w:szCs w:val="23"/>
        </w:rPr>
        <w:t xml:space="preserve">а) фамилия, имя, отчество (последнее - при наличии) учащегося; </w:t>
      </w:r>
    </w:p>
    <w:p w:rsidR="00293604" w:rsidRPr="00293604" w:rsidRDefault="00293604" w:rsidP="00293604">
      <w:pPr>
        <w:widowControl w:val="0"/>
        <w:suppressAutoHyphens/>
        <w:spacing w:before="12" w:after="0" w:line="247" w:lineRule="auto"/>
        <w:ind w:left="590" w:right="1215"/>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б) дата и место рождения; в) адрес места жительства;</w:t>
      </w:r>
    </w:p>
    <w:p w:rsidR="00293604" w:rsidRPr="00293604" w:rsidRDefault="00293604" w:rsidP="00293604">
      <w:pPr>
        <w:widowControl w:val="0"/>
        <w:suppressAutoHyphens/>
        <w:spacing w:after="0" w:line="262" w:lineRule="exact"/>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 контактные телефоны учащегося и родителей (законных представителей) учащегося;</w:t>
      </w:r>
    </w:p>
    <w:p w:rsidR="00293604" w:rsidRPr="00293604" w:rsidRDefault="00293604" w:rsidP="00293604">
      <w:pPr>
        <w:widowControl w:val="0"/>
        <w:suppressAutoHyphens/>
        <w:spacing w:before="16" w:after="0" w:line="247" w:lineRule="auto"/>
        <w:ind w:left="590" w:right="738"/>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д) уровень, за который учащийся будет проходить повторную государственную итоговую аттестацию.</w:t>
      </w:r>
    </w:p>
    <w:p w:rsidR="00293604" w:rsidRPr="00293604" w:rsidRDefault="00293604" w:rsidP="00293604">
      <w:pPr>
        <w:widowControl w:val="0"/>
        <w:numPr>
          <w:ilvl w:val="1"/>
          <w:numId w:val="8"/>
        </w:numPr>
        <w:tabs>
          <w:tab w:val="left" w:pos="1355"/>
        </w:tabs>
        <w:suppressAutoHyphens/>
        <w:spacing w:before="3" w:after="0" w:line="252" w:lineRule="auto"/>
        <w:ind w:left="590" w:right="748"/>
        <w:jc w:val="both"/>
        <w:rPr>
          <w:rFonts w:ascii="Times New Roman" w:eastAsia="Times New Roman" w:hAnsi="Times New Roman" w:cs="Times New Roman"/>
        </w:rPr>
      </w:pPr>
      <w:r w:rsidRPr="00293604">
        <w:rPr>
          <w:rFonts w:ascii="Times New Roman" w:eastAsia="Times New Roman" w:hAnsi="Times New Roman" w:cs="Times New Roman"/>
          <w:w w:val="105"/>
          <w:sz w:val="23"/>
        </w:rPr>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293604">
      <w:pPr>
        <w:widowControl w:val="0"/>
        <w:numPr>
          <w:ilvl w:val="0"/>
          <w:numId w:val="7"/>
        </w:numPr>
        <w:tabs>
          <w:tab w:val="left" w:pos="851"/>
        </w:tabs>
        <w:suppressAutoHyphens/>
        <w:spacing w:after="0" w:line="259" w:lineRule="exact"/>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Оригинал</w:t>
      </w:r>
      <w:r w:rsidRPr="00293604">
        <w:rPr>
          <w:rFonts w:ascii="Times New Roman" w:eastAsia="Times New Roman" w:hAnsi="Times New Roman" w:cs="Times New Roman"/>
          <w:spacing w:val="-18"/>
          <w:w w:val="105"/>
          <w:sz w:val="23"/>
        </w:rPr>
        <w:t xml:space="preserve"> </w:t>
      </w:r>
      <w:r w:rsidRPr="00293604">
        <w:rPr>
          <w:rFonts w:ascii="Times New Roman" w:eastAsia="Times New Roman" w:hAnsi="Times New Roman" w:cs="Times New Roman"/>
          <w:w w:val="105"/>
          <w:sz w:val="23"/>
        </w:rPr>
        <w:t>свидетельства</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о</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рождении</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ребенка</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или</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паспорта;</w:t>
      </w:r>
    </w:p>
    <w:p w:rsidR="00293604" w:rsidRPr="00293604" w:rsidRDefault="00293604" w:rsidP="00293604">
      <w:pPr>
        <w:widowControl w:val="0"/>
        <w:numPr>
          <w:ilvl w:val="0"/>
          <w:numId w:val="7"/>
        </w:numPr>
        <w:tabs>
          <w:tab w:val="left" w:pos="945"/>
        </w:tabs>
        <w:suppressAutoHyphens/>
        <w:spacing w:before="17" w:after="0" w:line="247" w:lineRule="auto"/>
        <w:ind w:right="744"/>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Свидетельство о регистрации ребенка по месту жительства или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 xml:space="preserve">месту пребывания на закрепленной территории или документ, содержащий сведения о регистрации ребенка </w:t>
      </w:r>
      <w:r w:rsidRPr="00293604">
        <w:rPr>
          <w:rFonts w:ascii="Times New Roman" w:eastAsia="Times New Roman" w:hAnsi="Times New Roman" w:cs="Times New Roman"/>
          <w:spacing w:val="4"/>
          <w:w w:val="105"/>
          <w:sz w:val="23"/>
        </w:rPr>
        <w:t>по</w:t>
      </w:r>
      <w:r w:rsidRPr="00293604">
        <w:rPr>
          <w:rFonts w:ascii="Times New Roman" w:eastAsia="Times New Roman" w:hAnsi="Times New Roman" w:cs="Times New Roman"/>
          <w:spacing w:val="-32"/>
          <w:w w:val="105"/>
          <w:sz w:val="23"/>
        </w:rPr>
        <w:t xml:space="preserve"> </w:t>
      </w:r>
      <w:r w:rsidRPr="00293604">
        <w:rPr>
          <w:rFonts w:ascii="Times New Roman" w:eastAsia="Times New Roman" w:hAnsi="Times New Roman" w:cs="Times New Roman"/>
          <w:w w:val="105"/>
          <w:sz w:val="23"/>
        </w:rPr>
        <w:t>месту жительства или по месту пребывания на закрепленной</w:t>
      </w:r>
      <w:r w:rsidRPr="00293604">
        <w:rPr>
          <w:rFonts w:ascii="Times New Roman" w:eastAsia="Times New Roman" w:hAnsi="Times New Roman" w:cs="Times New Roman"/>
          <w:spacing w:val="-20"/>
          <w:w w:val="105"/>
          <w:sz w:val="23"/>
        </w:rPr>
        <w:t xml:space="preserve"> </w:t>
      </w:r>
      <w:r w:rsidRPr="00293604">
        <w:rPr>
          <w:rFonts w:ascii="Times New Roman" w:eastAsia="Times New Roman" w:hAnsi="Times New Roman" w:cs="Times New Roman"/>
          <w:w w:val="105"/>
          <w:sz w:val="23"/>
        </w:rPr>
        <w:t>территории;</w:t>
      </w:r>
    </w:p>
    <w:p w:rsidR="00293604" w:rsidRPr="00293604" w:rsidRDefault="00293604" w:rsidP="00293604">
      <w:pPr>
        <w:widowControl w:val="0"/>
        <w:numPr>
          <w:ilvl w:val="0"/>
          <w:numId w:val="7"/>
        </w:numPr>
        <w:tabs>
          <w:tab w:val="left" w:pos="973"/>
        </w:tabs>
        <w:suppressAutoHyphens/>
        <w:spacing w:before="11" w:after="0" w:line="247" w:lineRule="auto"/>
        <w:ind w:right="729"/>
        <w:jc w:val="both"/>
        <w:rPr>
          <w:rFonts w:ascii="Times New Roman" w:eastAsia="Times New Roman" w:hAnsi="Times New Roman" w:cs="Times New Roman"/>
        </w:rPr>
      </w:pPr>
      <w:r w:rsidRPr="00293604">
        <w:rPr>
          <w:rFonts w:ascii="Times New Roman" w:eastAsia="Times New Roman" w:hAnsi="Times New Roman" w:cs="Times New Roman"/>
          <w:w w:val="105"/>
          <w:sz w:val="23"/>
        </w:rPr>
        <w:t>Оригинал справки об обучении в образовательном учреждении, реализующем основные общеобразовательные программы основного общего образования;</w:t>
      </w:r>
    </w:p>
    <w:p w:rsidR="00293604" w:rsidRPr="00293604" w:rsidRDefault="00293604" w:rsidP="00293604">
      <w:pPr>
        <w:widowControl w:val="0"/>
        <w:numPr>
          <w:ilvl w:val="0"/>
          <w:numId w:val="7"/>
        </w:numPr>
        <w:tabs>
          <w:tab w:val="left" w:pos="916"/>
        </w:tabs>
        <w:suppressAutoHyphens/>
        <w:spacing w:after="0" w:line="252" w:lineRule="auto"/>
        <w:ind w:right="729"/>
        <w:jc w:val="both"/>
        <w:rPr>
          <w:rFonts w:ascii="Times New Roman" w:eastAsia="Times New Roman" w:hAnsi="Times New Roman" w:cs="Times New Roman"/>
        </w:rPr>
      </w:pPr>
      <w:r w:rsidRPr="00293604">
        <w:rPr>
          <w:rFonts w:ascii="Times New Roman" w:eastAsia="Times New Roman" w:hAnsi="Times New Roman" w:cs="Times New Roman"/>
          <w:w w:val="105"/>
          <w:sz w:val="23"/>
        </w:rPr>
        <w:t>Оригинал документа установленного образца об образовании - аттестат об основном общем образовании;</w:t>
      </w:r>
    </w:p>
    <w:p w:rsidR="00293604" w:rsidRPr="00293604" w:rsidRDefault="00293604" w:rsidP="00293604">
      <w:pPr>
        <w:widowControl w:val="0"/>
        <w:numPr>
          <w:ilvl w:val="0"/>
          <w:numId w:val="7"/>
        </w:numPr>
        <w:tabs>
          <w:tab w:val="left" w:pos="851"/>
        </w:tabs>
        <w:suppressAutoHyphens/>
        <w:spacing w:after="0" w:line="260" w:lineRule="exact"/>
        <w:ind w:left="850" w:hanging="261"/>
        <w:rPr>
          <w:rFonts w:ascii="Times New Roman" w:eastAsia="Times New Roman" w:hAnsi="Times New Roman" w:cs="Times New Roman"/>
        </w:rPr>
      </w:pPr>
      <w:r w:rsidRPr="00293604">
        <w:rPr>
          <w:rFonts w:ascii="Times New Roman" w:eastAsia="Times New Roman" w:hAnsi="Times New Roman" w:cs="Times New Roman"/>
          <w:w w:val="105"/>
          <w:sz w:val="23"/>
        </w:rPr>
        <w:t>Оригинал свидетельства о результатах государственной итоговой</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аттестации.</w:t>
      </w:r>
    </w:p>
    <w:p w:rsidR="00293604" w:rsidRPr="00293604" w:rsidRDefault="00293604" w:rsidP="00293604">
      <w:pPr>
        <w:widowControl w:val="0"/>
        <w:numPr>
          <w:ilvl w:val="1"/>
          <w:numId w:val="8"/>
        </w:numPr>
        <w:tabs>
          <w:tab w:val="left" w:pos="1189"/>
        </w:tabs>
        <w:suppressAutoHyphens/>
        <w:spacing w:before="14" w:after="0" w:line="247"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Прием заявлений для восстановления в МБОУ «Гришкинская ООШ»</w:t>
      </w:r>
      <w:r w:rsidRPr="00293604">
        <w:rPr>
          <w:rFonts w:ascii="Times New Roman" w:eastAsia="Times New Roman" w:hAnsi="Times New Roman" w:cs="Times New Roman"/>
          <w:spacing w:val="-43"/>
          <w:w w:val="105"/>
          <w:sz w:val="23"/>
        </w:rPr>
        <w:t xml:space="preserve"> </w:t>
      </w:r>
      <w:r w:rsidRPr="00293604">
        <w:rPr>
          <w:rFonts w:ascii="Times New Roman" w:eastAsia="Times New Roman" w:hAnsi="Times New Roman" w:cs="Times New Roman"/>
          <w:w w:val="105"/>
          <w:sz w:val="23"/>
        </w:rPr>
        <w:t>для прохождения повторной</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государственной</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итоговой</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аттестации</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осуществляется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до</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28</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февраля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текущего</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года,</w:t>
      </w:r>
    </w:p>
    <w:p w:rsidR="00293604" w:rsidRPr="00293604" w:rsidRDefault="00293604" w:rsidP="00293604">
      <w:pPr>
        <w:widowControl w:val="0"/>
        <w:numPr>
          <w:ilvl w:val="1"/>
          <w:numId w:val="8"/>
        </w:numPr>
        <w:tabs>
          <w:tab w:val="left" w:pos="1189"/>
        </w:tabs>
        <w:suppressAutoHyphens/>
        <w:spacing w:before="2" w:after="0" w:line="252" w:lineRule="auto"/>
        <w:ind w:left="590" w:right="738"/>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Приказом директора МБОУ «Гришкинская ООШ» учащийся восстанавливается в МБОУ</w:t>
      </w:r>
    </w:p>
    <w:p w:rsidR="00293604" w:rsidRPr="00293604" w:rsidRDefault="00293604" w:rsidP="00293604">
      <w:pPr>
        <w:widowControl w:val="0"/>
        <w:suppressAutoHyphens/>
        <w:spacing w:after="0" w:line="247" w:lineRule="auto"/>
        <w:ind w:left="590" w:right="756"/>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на период прохождения повторной государственной итоговой аттестации.</w:t>
      </w:r>
    </w:p>
    <w:p w:rsidR="00293604" w:rsidRPr="00293604" w:rsidRDefault="00293604" w:rsidP="00293604">
      <w:pPr>
        <w:widowControl w:val="0"/>
        <w:suppressAutoHyphens/>
        <w:spacing w:before="9" w:after="0" w:line="240" w:lineRule="auto"/>
        <w:rPr>
          <w:rFonts w:ascii="Times New Roman" w:eastAsia="Times New Roman" w:hAnsi="Times New Roman" w:cs="Times New Roman"/>
          <w:sz w:val="24"/>
          <w:szCs w:val="23"/>
        </w:rPr>
      </w:pPr>
    </w:p>
    <w:p w:rsidR="00293604" w:rsidRPr="00293604" w:rsidRDefault="00293604" w:rsidP="00293604">
      <w:pPr>
        <w:widowControl w:val="0"/>
        <w:tabs>
          <w:tab w:val="left" w:pos="1074"/>
        </w:tabs>
        <w:suppressAutoHyphens/>
        <w:spacing w:after="0" w:line="240" w:lineRule="auto"/>
        <w:ind w:left="2693"/>
        <w:jc w:val="both"/>
        <w:outlineLvl w:val="0"/>
        <w:rPr>
          <w:rFonts w:ascii="Times New Roman" w:eastAsia="Times New Roman" w:hAnsi="Times New Roman" w:cs="Times New Roman"/>
          <w:b/>
          <w:bCs/>
          <w:sz w:val="23"/>
          <w:szCs w:val="23"/>
        </w:rPr>
      </w:pPr>
      <w:bookmarkStart w:id="9" w:name="13._Изменение_образовательных_отношений"/>
      <w:bookmarkEnd w:id="9"/>
      <w:r w:rsidRPr="00293604">
        <w:rPr>
          <w:rFonts w:ascii="Times New Roman" w:eastAsia="Times New Roman" w:hAnsi="Times New Roman" w:cs="Times New Roman"/>
          <w:b/>
          <w:bCs/>
          <w:w w:val="105"/>
          <w:sz w:val="23"/>
          <w:szCs w:val="23"/>
        </w:rPr>
        <w:t>9. Изменение образовательных</w:t>
      </w:r>
      <w:r w:rsidRPr="00293604">
        <w:rPr>
          <w:rFonts w:ascii="Times New Roman" w:eastAsia="Times New Roman" w:hAnsi="Times New Roman" w:cs="Times New Roman"/>
          <w:b/>
          <w:bCs/>
          <w:spacing w:val="-11"/>
          <w:w w:val="105"/>
          <w:sz w:val="23"/>
          <w:szCs w:val="23"/>
        </w:rPr>
        <w:t xml:space="preserve"> </w:t>
      </w:r>
      <w:r w:rsidRPr="00293604">
        <w:rPr>
          <w:rFonts w:ascii="Times New Roman" w:eastAsia="Times New Roman" w:hAnsi="Times New Roman" w:cs="Times New Roman"/>
          <w:b/>
          <w:bCs/>
          <w:w w:val="105"/>
          <w:sz w:val="23"/>
          <w:szCs w:val="23"/>
        </w:rPr>
        <w:t>отношений</w:t>
      </w:r>
    </w:p>
    <w:p w:rsidR="00293604" w:rsidRPr="00293604" w:rsidRDefault="00293604" w:rsidP="00293604">
      <w:pPr>
        <w:widowControl w:val="0"/>
        <w:numPr>
          <w:ilvl w:val="1"/>
          <w:numId w:val="8"/>
        </w:numPr>
        <w:tabs>
          <w:tab w:val="left" w:pos="1269"/>
        </w:tabs>
        <w:suppressAutoHyphens/>
        <w:spacing w:before="69" w:after="0" w:line="247" w:lineRule="auto"/>
        <w:ind w:left="590" w:right="749"/>
        <w:jc w:val="both"/>
        <w:rPr>
          <w:rFonts w:ascii="Times New Roman" w:eastAsia="Times New Roman" w:hAnsi="Times New Roman" w:cs="Times New Roman"/>
        </w:rPr>
      </w:pPr>
      <w:r w:rsidRPr="00293604">
        <w:rPr>
          <w:rFonts w:ascii="Times New Roman" w:eastAsia="Times New Roman" w:hAnsi="Times New Roman" w:cs="Times New Roman"/>
          <w:w w:val="105"/>
          <w:sz w:val="23"/>
        </w:rPr>
        <w:t>Образовательные отношения изменяются в случае изменений условий получения учащимися образования по конкретной основной образовательной программе повлекшего за собой</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изменения</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взаимных</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прав</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обязанностей</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учащегося</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«Гришкинская ООШ</w:t>
      </w:r>
      <w:proofErr w:type="gramStart"/>
      <w:r w:rsidRPr="00293604">
        <w:rPr>
          <w:rFonts w:ascii="Times New Roman" w:eastAsia="Times New Roman" w:hAnsi="Times New Roman" w:cs="Times New Roman"/>
          <w:w w:val="105"/>
          <w:sz w:val="23"/>
        </w:rPr>
        <w:t>».Образовательные</w:t>
      </w:r>
      <w:proofErr w:type="gramEnd"/>
      <w:r w:rsidRPr="00293604">
        <w:rPr>
          <w:rFonts w:ascii="Times New Roman" w:eastAsia="Times New Roman" w:hAnsi="Times New Roman" w:cs="Times New Roman"/>
          <w:w w:val="105"/>
          <w:sz w:val="23"/>
        </w:rPr>
        <w:tab/>
        <w:t>отношения</w:t>
      </w:r>
      <w:r w:rsidRPr="00293604">
        <w:rPr>
          <w:rFonts w:ascii="Times New Roman" w:eastAsia="Times New Roman" w:hAnsi="Times New Roman" w:cs="Times New Roman"/>
          <w:w w:val="105"/>
          <w:sz w:val="23"/>
        </w:rPr>
        <w:tab/>
        <w:t>изменяются</w:t>
      </w:r>
      <w:r w:rsidRPr="00293604">
        <w:rPr>
          <w:rFonts w:ascii="Times New Roman" w:eastAsia="Times New Roman" w:hAnsi="Times New Roman" w:cs="Times New Roman"/>
          <w:w w:val="105"/>
          <w:sz w:val="23"/>
        </w:rPr>
        <w:tab/>
        <w:t>по</w:t>
      </w:r>
      <w:r w:rsidRPr="00293604">
        <w:rPr>
          <w:rFonts w:ascii="Times New Roman" w:eastAsia="Times New Roman" w:hAnsi="Times New Roman" w:cs="Times New Roman"/>
          <w:w w:val="105"/>
          <w:sz w:val="23"/>
        </w:rPr>
        <w:tab/>
        <w:t>инициативе</w:t>
      </w:r>
      <w:r w:rsidRPr="00293604">
        <w:rPr>
          <w:rFonts w:ascii="Times New Roman" w:eastAsia="Times New Roman" w:hAnsi="Times New Roman" w:cs="Times New Roman"/>
          <w:w w:val="105"/>
          <w:sz w:val="23"/>
        </w:rPr>
        <w:tab/>
        <w:t>родителей</w:t>
      </w:r>
      <w:r w:rsidRPr="00293604">
        <w:rPr>
          <w:rFonts w:ascii="Times New Roman" w:eastAsia="Times New Roman" w:hAnsi="Times New Roman" w:cs="Times New Roman"/>
          <w:w w:val="105"/>
          <w:sz w:val="23"/>
        </w:rPr>
        <w:tab/>
      </w:r>
      <w:r w:rsidRPr="00293604">
        <w:rPr>
          <w:rFonts w:ascii="Times New Roman" w:eastAsia="Times New Roman" w:hAnsi="Times New Roman" w:cs="Times New Roman"/>
          <w:sz w:val="23"/>
        </w:rPr>
        <w:t xml:space="preserve">(законных </w:t>
      </w:r>
      <w:r w:rsidRPr="00293604">
        <w:rPr>
          <w:rFonts w:ascii="Times New Roman" w:eastAsia="Times New Roman" w:hAnsi="Times New Roman" w:cs="Times New Roman"/>
          <w:w w:val="105"/>
          <w:sz w:val="23"/>
        </w:rPr>
        <w:t>представителей) учащегося в следующих</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случаях:</w:t>
      </w:r>
    </w:p>
    <w:p w:rsidR="00293604" w:rsidRPr="00293604" w:rsidRDefault="00293604" w:rsidP="00293604">
      <w:pPr>
        <w:widowControl w:val="0"/>
        <w:numPr>
          <w:ilvl w:val="0"/>
          <w:numId w:val="7"/>
        </w:numPr>
        <w:tabs>
          <w:tab w:val="left" w:pos="851"/>
        </w:tabs>
        <w:suppressAutoHyphens/>
        <w:spacing w:before="3" w:after="0" w:line="240" w:lineRule="auto"/>
        <w:ind w:left="850" w:hanging="261"/>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при переводе учащегося на обучение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индивидуальному учебному</w:t>
      </w:r>
      <w:r w:rsidRPr="00293604">
        <w:rPr>
          <w:rFonts w:ascii="Times New Roman" w:eastAsia="Times New Roman" w:hAnsi="Times New Roman" w:cs="Times New Roman"/>
          <w:spacing w:val="-31"/>
          <w:w w:val="105"/>
          <w:sz w:val="23"/>
        </w:rPr>
        <w:t xml:space="preserve"> </w:t>
      </w:r>
      <w:r w:rsidRPr="00293604">
        <w:rPr>
          <w:rFonts w:ascii="Times New Roman" w:eastAsia="Times New Roman" w:hAnsi="Times New Roman" w:cs="Times New Roman"/>
          <w:w w:val="105"/>
          <w:sz w:val="23"/>
        </w:rPr>
        <w:t>плану;</w:t>
      </w:r>
    </w:p>
    <w:p w:rsidR="00293604" w:rsidRPr="00293604" w:rsidRDefault="00293604" w:rsidP="00293604">
      <w:pPr>
        <w:widowControl w:val="0"/>
        <w:numPr>
          <w:ilvl w:val="0"/>
          <w:numId w:val="7"/>
        </w:numPr>
        <w:tabs>
          <w:tab w:val="left" w:pos="851"/>
        </w:tabs>
        <w:suppressAutoHyphens/>
        <w:spacing w:before="16" w:after="0" w:line="240" w:lineRule="auto"/>
        <w:ind w:left="850" w:hanging="261"/>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при переводе учащегося, имеющего соответствующие показания, на </w:t>
      </w:r>
      <w:r w:rsidRPr="00293604">
        <w:rPr>
          <w:rFonts w:ascii="Times New Roman" w:eastAsia="Times New Roman" w:hAnsi="Times New Roman" w:cs="Times New Roman"/>
          <w:spacing w:val="2"/>
          <w:w w:val="105"/>
          <w:sz w:val="23"/>
        </w:rPr>
        <w:t xml:space="preserve">обучение </w:t>
      </w:r>
      <w:r w:rsidRPr="00293604">
        <w:rPr>
          <w:rFonts w:ascii="Times New Roman" w:eastAsia="Times New Roman" w:hAnsi="Times New Roman" w:cs="Times New Roman"/>
          <w:w w:val="105"/>
          <w:sz w:val="23"/>
        </w:rPr>
        <w:t>на</w:t>
      </w:r>
      <w:r w:rsidRPr="00293604">
        <w:rPr>
          <w:rFonts w:ascii="Times New Roman" w:eastAsia="Times New Roman" w:hAnsi="Times New Roman" w:cs="Times New Roman"/>
          <w:spacing w:val="-47"/>
          <w:w w:val="105"/>
          <w:sz w:val="23"/>
        </w:rPr>
        <w:t xml:space="preserve"> </w:t>
      </w:r>
      <w:r w:rsidRPr="00293604">
        <w:rPr>
          <w:rFonts w:ascii="Times New Roman" w:eastAsia="Times New Roman" w:hAnsi="Times New Roman" w:cs="Times New Roman"/>
          <w:w w:val="105"/>
          <w:sz w:val="23"/>
        </w:rPr>
        <w:t>дому;</w:t>
      </w:r>
    </w:p>
    <w:p w:rsidR="00293604" w:rsidRPr="00293604" w:rsidRDefault="00293604" w:rsidP="00293604">
      <w:pPr>
        <w:widowControl w:val="0"/>
        <w:numPr>
          <w:ilvl w:val="0"/>
          <w:numId w:val="7"/>
        </w:numPr>
        <w:tabs>
          <w:tab w:val="left" w:pos="879"/>
          <w:tab w:val="left" w:pos="880"/>
        </w:tabs>
        <w:suppressAutoHyphens/>
        <w:spacing w:before="10" w:after="0" w:line="247" w:lineRule="auto"/>
        <w:ind w:right="753"/>
        <w:rPr>
          <w:rFonts w:ascii="Times New Roman" w:eastAsia="Times New Roman" w:hAnsi="Times New Roman" w:cs="Times New Roman"/>
        </w:rPr>
      </w:pPr>
      <w:r w:rsidRPr="00293604">
        <w:rPr>
          <w:rFonts w:ascii="Times New Roman" w:eastAsia="Times New Roman" w:hAnsi="Times New Roman" w:cs="Times New Roman"/>
          <w:w w:val="105"/>
          <w:sz w:val="23"/>
        </w:rPr>
        <w:t>при</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переводе</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учащегося</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на</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обучение</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с</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одной</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дополнительной</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общеразвивающей</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программы на</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другую;</w:t>
      </w:r>
    </w:p>
    <w:p w:rsidR="00293604" w:rsidRPr="00293604" w:rsidRDefault="00293604" w:rsidP="00293604">
      <w:pPr>
        <w:widowControl w:val="0"/>
        <w:numPr>
          <w:ilvl w:val="0"/>
          <w:numId w:val="7"/>
        </w:numPr>
        <w:tabs>
          <w:tab w:val="left" w:pos="851"/>
        </w:tabs>
        <w:suppressAutoHyphens/>
        <w:spacing w:before="9" w:after="0" w:line="240" w:lineRule="auto"/>
        <w:ind w:left="850" w:hanging="261"/>
        <w:rPr>
          <w:rFonts w:ascii="Times New Roman" w:eastAsia="Times New Roman" w:hAnsi="Times New Roman" w:cs="Times New Roman"/>
        </w:rPr>
      </w:pPr>
      <w:r w:rsidRPr="00293604">
        <w:rPr>
          <w:rFonts w:ascii="Times New Roman" w:eastAsia="Times New Roman" w:hAnsi="Times New Roman" w:cs="Times New Roman"/>
          <w:w w:val="105"/>
          <w:sz w:val="23"/>
        </w:rPr>
        <w:t>при расторжении договора об оказании платных образовательных</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услуг.</w:t>
      </w:r>
    </w:p>
    <w:p w:rsidR="00293604" w:rsidRPr="00293604" w:rsidRDefault="00293604" w:rsidP="00293604">
      <w:pPr>
        <w:widowControl w:val="0"/>
        <w:suppressAutoHyphens/>
        <w:spacing w:before="9" w:after="0" w:line="247" w:lineRule="auto"/>
        <w:ind w:left="590" w:right="738"/>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Права и обязанности указанных категорий учащихся определяются соответствующими локальными нормативными актами МБОУ «Гришкинская ООШ».</w:t>
      </w:r>
    </w:p>
    <w:p w:rsidR="00293604" w:rsidRPr="00293604" w:rsidRDefault="00293604" w:rsidP="00293604">
      <w:pPr>
        <w:widowControl w:val="0"/>
        <w:numPr>
          <w:ilvl w:val="1"/>
          <w:numId w:val="8"/>
        </w:numPr>
        <w:tabs>
          <w:tab w:val="left" w:pos="1296"/>
          <w:tab w:val="left" w:pos="1297"/>
          <w:tab w:val="left" w:pos="2627"/>
          <w:tab w:val="left" w:pos="4584"/>
          <w:tab w:val="left" w:pos="5935"/>
          <w:tab w:val="left" w:pos="7755"/>
          <w:tab w:val="left" w:pos="8200"/>
          <w:tab w:val="left" w:pos="9487"/>
        </w:tabs>
        <w:suppressAutoHyphens/>
        <w:spacing w:before="5" w:after="0" w:line="247" w:lineRule="auto"/>
        <w:ind w:left="590" w:right="744"/>
        <w:jc w:val="both"/>
        <w:rPr>
          <w:rFonts w:ascii="Times New Roman" w:eastAsia="Times New Roman" w:hAnsi="Times New Roman" w:cs="Times New Roman"/>
        </w:rPr>
      </w:pPr>
      <w:r w:rsidRPr="00293604">
        <w:rPr>
          <w:rFonts w:ascii="Times New Roman" w:eastAsia="Times New Roman" w:hAnsi="Times New Roman" w:cs="Times New Roman"/>
          <w:w w:val="105"/>
          <w:sz w:val="23"/>
        </w:rPr>
        <w:t>Изменение</w:t>
      </w:r>
      <w:r w:rsidRPr="00293604">
        <w:rPr>
          <w:rFonts w:ascii="Times New Roman" w:eastAsia="Times New Roman" w:hAnsi="Times New Roman" w:cs="Times New Roman"/>
          <w:w w:val="105"/>
          <w:sz w:val="23"/>
        </w:rPr>
        <w:tab/>
        <w:t>образовательных</w:t>
      </w:r>
      <w:r w:rsidRPr="00293604">
        <w:rPr>
          <w:rFonts w:ascii="Times New Roman" w:eastAsia="Times New Roman" w:hAnsi="Times New Roman" w:cs="Times New Roman"/>
          <w:w w:val="105"/>
          <w:sz w:val="23"/>
        </w:rPr>
        <w:tab/>
        <w:t>отношений</w:t>
      </w:r>
      <w:r w:rsidRPr="00293604">
        <w:rPr>
          <w:rFonts w:ascii="Times New Roman" w:eastAsia="Times New Roman" w:hAnsi="Times New Roman" w:cs="Times New Roman"/>
          <w:w w:val="105"/>
          <w:sz w:val="23"/>
        </w:rPr>
        <w:tab/>
        <w:t>осуществляется</w:t>
      </w:r>
      <w:r w:rsidRPr="00293604">
        <w:rPr>
          <w:rFonts w:ascii="Times New Roman" w:eastAsia="Times New Roman" w:hAnsi="Times New Roman" w:cs="Times New Roman"/>
          <w:w w:val="105"/>
          <w:sz w:val="23"/>
        </w:rPr>
        <w:tab/>
        <w:t>на</w:t>
      </w:r>
      <w:r w:rsidRPr="00293604">
        <w:rPr>
          <w:rFonts w:ascii="Times New Roman" w:eastAsia="Times New Roman" w:hAnsi="Times New Roman" w:cs="Times New Roman"/>
          <w:w w:val="105"/>
          <w:sz w:val="23"/>
        </w:rPr>
        <w:tab/>
        <w:t>основании</w:t>
      </w:r>
      <w:r w:rsidRPr="00293604">
        <w:rPr>
          <w:rFonts w:ascii="Times New Roman" w:eastAsia="Times New Roman" w:hAnsi="Times New Roman" w:cs="Times New Roman"/>
          <w:w w:val="105"/>
          <w:sz w:val="23"/>
        </w:rPr>
        <w:tab/>
      </w:r>
      <w:r w:rsidRPr="00293604">
        <w:rPr>
          <w:rFonts w:ascii="Times New Roman" w:eastAsia="Times New Roman" w:hAnsi="Times New Roman" w:cs="Times New Roman"/>
          <w:sz w:val="23"/>
        </w:rPr>
        <w:t xml:space="preserve">заявления </w:t>
      </w:r>
      <w:r w:rsidRPr="00293604">
        <w:rPr>
          <w:rFonts w:ascii="Times New Roman" w:eastAsia="Times New Roman" w:hAnsi="Times New Roman" w:cs="Times New Roman"/>
          <w:w w:val="105"/>
          <w:sz w:val="23"/>
        </w:rPr>
        <w:t>родителей (законных представителей)</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учащегося.</w:t>
      </w:r>
    </w:p>
    <w:p w:rsidR="00293604" w:rsidRPr="00293604" w:rsidRDefault="00293604" w:rsidP="00293604">
      <w:pPr>
        <w:widowControl w:val="0"/>
        <w:numPr>
          <w:ilvl w:val="1"/>
          <w:numId w:val="8"/>
        </w:numPr>
        <w:tabs>
          <w:tab w:val="left" w:pos="1455"/>
          <w:tab w:val="left" w:pos="1456"/>
        </w:tabs>
        <w:suppressAutoHyphens/>
        <w:spacing w:before="3" w:after="0" w:line="240" w:lineRule="auto"/>
        <w:ind w:left="1455" w:hanging="866"/>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Основание для изменения образовательных отношений является </w:t>
      </w:r>
      <w:r w:rsidRPr="00293604">
        <w:rPr>
          <w:rFonts w:ascii="Times New Roman" w:eastAsia="Times New Roman" w:hAnsi="Times New Roman" w:cs="Times New Roman"/>
          <w:spacing w:val="2"/>
          <w:w w:val="105"/>
          <w:sz w:val="23"/>
        </w:rPr>
        <w:t>приказ</w:t>
      </w:r>
      <w:r w:rsidRPr="00293604">
        <w:rPr>
          <w:rFonts w:ascii="Times New Roman" w:eastAsia="Times New Roman" w:hAnsi="Times New Roman" w:cs="Times New Roman"/>
          <w:spacing w:val="29"/>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16"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изданный директором.</w:t>
      </w:r>
    </w:p>
    <w:p w:rsidR="00293604" w:rsidRPr="00293604" w:rsidRDefault="00293604" w:rsidP="00293604">
      <w:pPr>
        <w:widowControl w:val="0"/>
        <w:numPr>
          <w:ilvl w:val="1"/>
          <w:numId w:val="8"/>
        </w:numPr>
        <w:tabs>
          <w:tab w:val="left" w:pos="1290"/>
        </w:tabs>
        <w:suppressAutoHyphens/>
        <w:spacing w:before="10" w:after="0" w:line="252" w:lineRule="auto"/>
        <w:ind w:left="590" w:right="745"/>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Права и обязанности обучающегося, предусмотренные законодательством об образовании и локальными нормативными актами МБОУ «Гришкинская ООШ» изменяются с даты издания приказа или с иной указанной в нем</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даты.</w:t>
      </w:r>
    </w:p>
    <w:p w:rsidR="00293604" w:rsidRPr="00293604" w:rsidRDefault="00293604" w:rsidP="00293604">
      <w:pPr>
        <w:widowControl w:val="0"/>
        <w:suppressAutoHyphens/>
        <w:spacing w:after="0" w:line="240" w:lineRule="auto"/>
        <w:rPr>
          <w:rFonts w:ascii="Times New Roman" w:eastAsia="Times New Roman" w:hAnsi="Times New Roman" w:cs="Times New Roman"/>
          <w:sz w:val="24"/>
          <w:szCs w:val="23"/>
        </w:rPr>
      </w:pPr>
    </w:p>
    <w:p w:rsidR="00293604" w:rsidRPr="00293604" w:rsidRDefault="00293604" w:rsidP="00293604">
      <w:pPr>
        <w:widowControl w:val="0"/>
        <w:tabs>
          <w:tab w:val="left" w:pos="1009"/>
        </w:tabs>
        <w:suppressAutoHyphens/>
        <w:spacing w:after="0" w:line="240" w:lineRule="auto"/>
        <w:ind w:left="589"/>
        <w:jc w:val="both"/>
        <w:outlineLvl w:val="0"/>
        <w:rPr>
          <w:rFonts w:ascii="Times New Roman" w:eastAsia="Times New Roman" w:hAnsi="Times New Roman" w:cs="Times New Roman"/>
          <w:b/>
          <w:bCs/>
          <w:sz w:val="23"/>
          <w:szCs w:val="23"/>
        </w:rPr>
      </w:pPr>
      <w:bookmarkStart w:id="10" w:name="14_Прекращение_образовательных_отношений"/>
      <w:bookmarkEnd w:id="10"/>
      <w:r w:rsidRPr="00293604">
        <w:rPr>
          <w:rFonts w:ascii="Times New Roman" w:eastAsia="Times New Roman" w:hAnsi="Times New Roman" w:cs="Times New Roman"/>
          <w:b/>
          <w:bCs/>
          <w:w w:val="105"/>
          <w:sz w:val="23"/>
          <w:szCs w:val="23"/>
        </w:rPr>
        <w:t>10. Прекращение образовательных</w:t>
      </w:r>
      <w:r w:rsidRPr="00293604">
        <w:rPr>
          <w:rFonts w:ascii="Times New Roman" w:eastAsia="Times New Roman" w:hAnsi="Times New Roman" w:cs="Times New Roman"/>
          <w:b/>
          <w:bCs/>
          <w:spacing w:val="-4"/>
          <w:w w:val="105"/>
          <w:sz w:val="23"/>
          <w:szCs w:val="23"/>
        </w:rPr>
        <w:t xml:space="preserve"> </w:t>
      </w:r>
      <w:r w:rsidRPr="00293604">
        <w:rPr>
          <w:rFonts w:ascii="Times New Roman" w:eastAsia="Times New Roman" w:hAnsi="Times New Roman" w:cs="Times New Roman"/>
          <w:b/>
          <w:bCs/>
          <w:w w:val="105"/>
          <w:sz w:val="23"/>
          <w:szCs w:val="23"/>
        </w:rPr>
        <w:t>отношений</w:t>
      </w:r>
    </w:p>
    <w:p w:rsidR="00293604" w:rsidRPr="00293604" w:rsidRDefault="00293604" w:rsidP="00293604">
      <w:pPr>
        <w:widowControl w:val="0"/>
        <w:numPr>
          <w:ilvl w:val="1"/>
          <w:numId w:val="3"/>
        </w:numPr>
        <w:tabs>
          <w:tab w:val="left" w:pos="1283"/>
        </w:tabs>
        <w:suppressAutoHyphens/>
        <w:spacing w:before="9" w:after="0" w:line="247" w:lineRule="auto"/>
        <w:ind w:left="590" w:right="751"/>
        <w:jc w:val="both"/>
        <w:rPr>
          <w:rFonts w:ascii="Times New Roman" w:eastAsia="Times New Roman" w:hAnsi="Times New Roman" w:cs="Times New Roman"/>
        </w:rPr>
      </w:pPr>
      <w:r w:rsidRPr="00293604">
        <w:rPr>
          <w:rFonts w:ascii="Times New Roman" w:eastAsia="Times New Roman" w:hAnsi="Times New Roman" w:cs="Times New Roman"/>
          <w:w w:val="105"/>
          <w:sz w:val="23"/>
        </w:rPr>
        <w:t>Образовательных отношения прекращаются в связи с отчислением обучающегося из МБОУ «Гришкинская ООШ»</w:t>
      </w:r>
    </w:p>
    <w:p w:rsidR="00293604" w:rsidRPr="00293604" w:rsidRDefault="00293604" w:rsidP="00293604">
      <w:pPr>
        <w:widowControl w:val="0"/>
        <w:numPr>
          <w:ilvl w:val="0"/>
          <w:numId w:val="7"/>
        </w:numPr>
        <w:tabs>
          <w:tab w:val="left" w:pos="851"/>
        </w:tabs>
        <w:suppressAutoHyphens/>
        <w:spacing w:before="3" w:after="0" w:line="240" w:lineRule="auto"/>
        <w:ind w:left="850" w:hanging="261"/>
        <w:rPr>
          <w:rFonts w:ascii="Times New Roman" w:eastAsia="Times New Roman" w:hAnsi="Times New Roman" w:cs="Times New Roman"/>
        </w:rPr>
      </w:pPr>
      <w:r w:rsidRPr="00293604">
        <w:rPr>
          <w:rFonts w:ascii="Times New Roman" w:eastAsia="Times New Roman" w:hAnsi="Times New Roman" w:cs="Times New Roman"/>
          <w:w w:val="105"/>
          <w:sz w:val="23"/>
        </w:rPr>
        <w:t>в связи с получением образования (завершение</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обучения);</w:t>
      </w:r>
    </w:p>
    <w:p w:rsidR="00293604" w:rsidRPr="00293604" w:rsidRDefault="00293604" w:rsidP="00293604">
      <w:pPr>
        <w:widowControl w:val="0"/>
        <w:suppressAutoHyphens/>
        <w:spacing w:before="16"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-досрочно.</w:t>
      </w:r>
    </w:p>
    <w:p w:rsidR="00293604" w:rsidRPr="00293604" w:rsidRDefault="00293604" w:rsidP="00293604">
      <w:pPr>
        <w:widowControl w:val="0"/>
        <w:numPr>
          <w:ilvl w:val="1"/>
          <w:numId w:val="3"/>
        </w:numPr>
        <w:tabs>
          <w:tab w:val="left" w:pos="1384"/>
        </w:tabs>
        <w:suppressAutoHyphens/>
        <w:spacing w:before="9" w:after="0" w:line="247" w:lineRule="auto"/>
        <w:ind w:left="590" w:right="742"/>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Отчисление учащегося после получения ими основного общего образования осуществляется в связи с завершением обучения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 xml:space="preserve">соответствующей образовательной программе. При этом заявление об отчислении от учащегося либо выражение его воли в иной форме </w:t>
      </w:r>
      <w:r w:rsidRPr="00293604">
        <w:rPr>
          <w:rFonts w:ascii="Times New Roman" w:eastAsia="Times New Roman" w:hAnsi="Times New Roman" w:cs="Times New Roman"/>
          <w:spacing w:val="4"/>
          <w:w w:val="105"/>
          <w:sz w:val="23"/>
        </w:rPr>
        <w:t>не</w:t>
      </w:r>
      <w:r w:rsidRPr="00293604">
        <w:rPr>
          <w:rFonts w:ascii="Times New Roman" w:eastAsia="Times New Roman" w:hAnsi="Times New Roman" w:cs="Times New Roman"/>
          <w:spacing w:val="-20"/>
          <w:w w:val="105"/>
          <w:sz w:val="23"/>
        </w:rPr>
        <w:t xml:space="preserve"> </w:t>
      </w:r>
      <w:r w:rsidRPr="00293604">
        <w:rPr>
          <w:rFonts w:ascii="Times New Roman" w:eastAsia="Times New Roman" w:hAnsi="Times New Roman" w:cs="Times New Roman"/>
          <w:w w:val="105"/>
          <w:sz w:val="23"/>
        </w:rPr>
        <w:t>требуется.</w:t>
      </w:r>
    </w:p>
    <w:p w:rsidR="00293604" w:rsidRPr="00293604" w:rsidRDefault="00293604" w:rsidP="00293604">
      <w:pPr>
        <w:widowControl w:val="0"/>
        <w:numPr>
          <w:ilvl w:val="1"/>
          <w:numId w:val="3"/>
        </w:numPr>
        <w:tabs>
          <w:tab w:val="left" w:pos="1391"/>
        </w:tabs>
        <w:suppressAutoHyphens/>
        <w:spacing w:before="2" w:after="0" w:line="252"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Образовательные отношения прекращаются досрочно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инициативе учащегося или родителей (законных представителей) несовершеннолетнего</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учащегося;</w:t>
      </w:r>
    </w:p>
    <w:p w:rsidR="00293604" w:rsidRPr="00293604" w:rsidRDefault="00293604" w:rsidP="00293604">
      <w:pPr>
        <w:widowControl w:val="0"/>
        <w:numPr>
          <w:ilvl w:val="2"/>
          <w:numId w:val="3"/>
        </w:numPr>
        <w:tabs>
          <w:tab w:val="left" w:pos="1492"/>
        </w:tabs>
        <w:suppressAutoHyphens/>
        <w:spacing w:after="0" w:line="247" w:lineRule="auto"/>
        <w:ind w:left="590" w:right="754"/>
        <w:jc w:val="both"/>
        <w:rPr>
          <w:rFonts w:ascii="Times New Roman" w:eastAsia="Times New Roman" w:hAnsi="Times New Roman" w:cs="Times New Roman"/>
        </w:rPr>
      </w:pP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случае</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перевода</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учащегося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для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продолжения</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освоения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образовательной</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программы</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в другую организацию, осуществляющую образовательную</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деятельность;</w:t>
      </w:r>
    </w:p>
    <w:p w:rsidR="00293604" w:rsidRPr="00293604" w:rsidRDefault="00293604" w:rsidP="00293604">
      <w:pPr>
        <w:widowControl w:val="0"/>
        <w:numPr>
          <w:ilvl w:val="2"/>
          <w:numId w:val="3"/>
        </w:numPr>
        <w:tabs>
          <w:tab w:val="left" w:pos="1478"/>
        </w:tabs>
        <w:suppressAutoHyphens/>
        <w:spacing w:before="4" w:after="0" w:line="247" w:lineRule="auto"/>
        <w:ind w:left="590" w:right="747"/>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выбора учащимся, освоившим программы основного общего образования, иной формы обучения (семейное образование или</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самообразование);</w:t>
      </w:r>
    </w:p>
    <w:p w:rsidR="00293604" w:rsidRPr="00293604" w:rsidRDefault="00293604" w:rsidP="00293604">
      <w:pPr>
        <w:widowControl w:val="0"/>
        <w:numPr>
          <w:ilvl w:val="2"/>
          <w:numId w:val="3"/>
        </w:numPr>
        <w:tabs>
          <w:tab w:val="left" w:pos="1428"/>
        </w:tabs>
        <w:suppressAutoHyphens/>
        <w:spacing w:before="3" w:after="0" w:line="252" w:lineRule="auto"/>
        <w:ind w:left="590" w:right="736"/>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выбора родителями (законными представителями) несовершеннолетнего учащегося (до завершения освоения программы основного общего образования), иной формы обучения (семейное</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образование);</w:t>
      </w:r>
    </w:p>
    <w:p w:rsidR="00293604" w:rsidRPr="00293604" w:rsidRDefault="00293604" w:rsidP="00293604">
      <w:pPr>
        <w:widowControl w:val="0"/>
        <w:numPr>
          <w:ilvl w:val="2"/>
          <w:numId w:val="3"/>
        </w:numPr>
        <w:tabs>
          <w:tab w:val="left" w:pos="1485"/>
        </w:tabs>
        <w:suppressAutoHyphens/>
        <w:spacing w:after="0" w:line="247" w:lineRule="auto"/>
        <w:ind w:left="590" w:right="740"/>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в случае оставления учащимся, достигшим 15 лет, МБОУ «Гришкинская ООШ» </w:t>
      </w:r>
      <w:r w:rsidRPr="00293604">
        <w:rPr>
          <w:rFonts w:ascii="Times New Roman" w:eastAsia="Times New Roman" w:hAnsi="Times New Roman" w:cs="Times New Roman"/>
          <w:spacing w:val="4"/>
          <w:w w:val="105"/>
          <w:sz w:val="23"/>
        </w:rPr>
        <w:t xml:space="preserve">до </w:t>
      </w:r>
      <w:r w:rsidRPr="00293604">
        <w:rPr>
          <w:rFonts w:ascii="Times New Roman" w:eastAsia="Times New Roman" w:hAnsi="Times New Roman" w:cs="Times New Roman"/>
          <w:w w:val="105"/>
          <w:sz w:val="23"/>
        </w:rPr>
        <w:t>получения основного общего образования - по согласию</w:t>
      </w:r>
      <w:r w:rsidRPr="00293604">
        <w:rPr>
          <w:rFonts w:ascii="Times New Roman" w:eastAsia="Times New Roman" w:hAnsi="Times New Roman" w:cs="Times New Roman"/>
          <w:spacing w:val="60"/>
          <w:w w:val="105"/>
          <w:sz w:val="23"/>
        </w:rPr>
        <w:t xml:space="preserve"> </w:t>
      </w:r>
      <w:r w:rsidRPr="00293604">
        <w:rPr>
          <w:rFonts w:ascii="Times New Roman" w:eastAsia="Times New Roman" w:hAnsi="Times New Roman" w:cs="Times New Roman"/>
          <w:w w:val="105"/>
          <w:sz w:val="23"/>
        </w:rPr>
        <w:t xml:space="preserve">родителей  (законных представителей) несовершеннолетнего учащегося, комиссия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 xml:space="preserve">делам несовершеннолетних и защите </w:t>
      </w:r>
      <w:r w:rsidRPr="00293604">
        <w:rPr>
          <w:rFonts w:ascii="Times New Roman" w:eastAsia="Times New Roman" w:hAnsi="Times New Roman" w:cs="Times New Roman"/>
          <w:spacing w:val="4"/>
          <w:w w:val="105"/>
          <w:sz w:val="23"/>
        </w:rPr>
        <w:t xml:space="preserve">их </w:t>
      </w:r>
      <w:r w:rsidRPr="00293604">
        <w:rPr>
          <w:rFonts w:ascii="Times New Roman" w:eastAsia="Times New Roman" w:hAnsi="Times New Roman" w:cs="Times New Roman"/>
          <w:w w:val="105"/>
          <w:sz w:val="23"/>
        </w:rPr>
        <w:t>прав и органа местного самоуправления в сфере</w:t>
      </w:r>
      <w:r w:rsidRPr="00293604">
        <w:rPr>
          <w:rFonts w:ascii="Times New Roman" w:eastAsia="Times New Roman" w:hAnsi="Times New Roman" w:cs="Times New Roman"/>
          <w:spacing w:val="-30"/>
          <w:w w:val="105"/>
          <w:sz w:val="23"/>
        </w:rPr>
        <w:t xml:space="preserve"> </w:t>
      </w:r>
      <w:r w:rsidRPr="00293604">
        <w:rPr>
          <w:rFonts w:ascii="Times New Roman" w:eastAsia="Times New Roman" w:hAnsi="Times New Roman" w:cs="Times New Roman"/>
          <w:w w:val="105"/>
          <w:sz w:val="23"/>
        </w:rPr>
        <w:t>образования.</w:t>
      </w:r>
    </w:p>
    <w:p w:rsidR="00293604" w:rsidRPr="00293604" w:rsidRDefault="00293604" w:rsidP="00293604">
      <w:pPr>
        <w:widowControl w:val="0"/>
        <w:numPr>
          <w:ilvl w:val="1"/>
          <w:numId w:val="3"/>
        </w:numPr>
        <w:tabs>
          <w:tab w:val="left" w:pos="1312"/>
        </w:tabs>
        <w:suppressAutoHyphens/>
        <w:spacing w:before="4" w:after="0" w:line="247" w:lineRule="auto"/>
        <w:ind w:left="590" w:right="729"/>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w:t>
      </w:r>
      <w:proofErr w:type="gramStart"/>
      <w:r w:rsidRPr="00293604">
        <w:rPr>
          <w:rFonts w:ascii="Times New Roman" w:eastAsia="Times New Roman" w:hAnsi="Times New Roman" w:cs="Times New Roman"/>
          <w:w w:val="105"/>
          <w:sz w:val="23"/>
        </w:rPr>
        <w:t>.</w:t>
      </w:r>
      <w:proofErr w:type="gramEnd"/>
      <w:r w:rsidRPr="00293604">
        <w:rPr>
          <w:rFonts w:ascii="Times New Roman" w:eastAsia="Times New Roman" w:hAnsi="Times New Roman" w:cs="Times New Roman"/>
          <w:w w:val="105"/>
          <w:sz w:val="23"/>
        </w:rPr>
        <w:t xml:space="preserve"> указанном в п. 14.3.1 настоящих Правил, </w:t>
      </w:r>
      <w:r w:rsidRPr="00293604">
        <w:rPr>
          <w:rFonts w:ascii="Times New Roman" w:eastAsia="Times New Roman" w:hAnsi="Times New Roman" w:cs="Times New Roman"/>
          <w:spacing w:val="2"/>
          <w:w w:val="105"/>
          <w:sz w:val="23"/>
        </w:rPr>
        <w:t xml:space="preserve">отчисления </w:t>
      </w:r>
      <w:r w:rsidRPr="00293604">
        <w:rPr>
          <w:rFonts w:ascii="Times New Roman" w:eastAsia="Times New Roman" w:hAnsi="Times New Roman" w:cs="Times New Roman"/>
          <w:w w:val="105"/>
          <w:sz w:val="23"/>
        </w:rPr>
        <w:t xml:space="preserve">учащегося на основании заявления родителей (законных представителей) учащегося (до завершения освоения им программы основного общего образования) или заявление учащегося согласованного с его родителями (законными представителями) (после освоения им </w:t>
      </w:r>
      <w:r w:rsidRPr="00293604">
        <w:rPr>
          <w:rFonts w:ascii="Times New Roman" w:eastAsia="Times New Roman" w:hAnsi="Times New Roman" w:cs="Times New Roman"/>
          <w:spacing w:val="3"/>
          <w:w w:val="105"/>
          <w:sz w:val="23"/>
        </w:rPr>
        <w:t xml:space="preserve">программы </w:t>
      </w:r>
      <w:r w:rsidRPr="00293604">
        <w:rPr>
          <w:rFonts w:ascii="Times New Roman" w:eastAsia="Times New Roman" w:hAnsi="Times New Roman" w:cs="Times New Roman"/>
          <w:w w:val="105"/>
          <w:sz w:val="23"/>
        </w:rPr>
        <w:t>основного общего образования). На основании заявления МБОУ «Гришкинская ООШ» в трехдневный срок издает приказ об отчислении учащегося в порядке перевода с указанием принимающей организации.</w:t>
      </w:r>
    </w:p>
    <w:p w:rsidR="00293604" w:rsidRPr="00293604" w:rsidRDefault="00293604" w:rsidP="00293604">
      <w:pPr>
        <w:widowControl w:val="0"/>
        <w:numPr>
          <w:ilvl w:val="1"/>
          <w:numId w:val="3"/>
        </w:numPr>
        <w:tabs>
          <w:tab w:val="left" w:pos="1261"/>
        </w:tabs>
        <w:suppressAutoHyphens/>
        <w:spacing w:before="5" w:after="0" w:line="247" w:lineRule="auto"/>
        <w:ind w:left="590" w:right="727"/>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В случае указанном в п.п. 14.2.2 настоящих Правил, </w:t>
      </w:r>
      <w:r w:rsidRPr="00293604">
        <w:rPr>
          <w:rFonts w:ascii="Times New Roman" w:eastAsia="Times New Roman" w:hAnsi="Times New Roman" w:cs="Times New Roman"/>
          <w:spacing w:val="2"/>
          <w:w w:val="105"/>
          <w:sz w:val="23"/>
        </w:rPr>
        <w:t xml:space="preserve">отчисление </w:t>
      </w:r>
      <w:r w:rsidRPr="00293604">
        <w:rPr>
          <w:rFonts w:ascii="Times New Roman" w:eastAsia="Times New Roman" w:hAnsi="Times New Roman" w:cs="Times New Roman"/>
          <w:w w:val="105"/>
          <w:sz w:val="23"/>
        </w:rPr>
        <w:t>учащегося осуществляется</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на</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основании</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личного</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заявления</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учащегося.</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«Гришкинская ООШ»</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spacing w:val="4"/>
          <w:w w:val="105"/>
          <w:sz w:val="23"/>
        </w:rPr>
        <w:t xml:space="preserve">до </w:t>
      </w:r>
      <w:r w:rsidRPr="00293604">
        <w:rPr>
          <w:rFonts w:ascii="Times New Roman" w:eastAsia="Times New Roman" w:hAnsi="Times New Roman" w:cs="Times New Roman"/>
          <w:w w:val="105"/>
          <w:sz w:val="23"/>
        </w:rPr>
        <w:t>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обеспечить</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получение</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детьми</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общего</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образования.</w:t>
      </w:r>
      <w:r w:rsidRPr="00293604">
        <w:rPr>
          <w:rFonts w:ascii="Times New Roman" w:eastAsia="Times New Roman" w:hAnsi="Times New Roman" w:cs="Times New Roman"/>
          <w:spacing w:val="-5"/>
          <w:w w:val="105"/>
          <w:sz w:val="23"/>
        </w:rPr>
        <w:t xml:space="preserve"> </w:t>
      </w:r>
      <w:r w:rsidRPr="00293604">
        <w:rPr>
          <w:rFonts w:ascii="Times New Roman" w:eastAsia="Times New Roman" w:hAnsi="Times New Roman" w:cs="Times New Roman"/>
          <w:w w:val="105"/>
          <w:sz w:val="23"/>
        </w:rPr>
        <w:t>На</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основании</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заявления</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 xml:space="preserve">учащегося МБОУ «Гришкинская ООШ» в трехдневный срок </w:t>
      </w:r>
      <w:r w:rsidRPr="00293604">
        <w:rPr>
          <w:rFonts w:ascii="Times New Roman" w:eastAsia="Times New Roman" w:hAnsi="Times New Roman" w:cs="Times New Roman"/>
          <w:spacing w:val="2"/>
          <w:w w:val="105"/>
          <w:sz w:val="23"/>
        </w:rPr>
        <w:t xml:space="preserve">издает </w:t>
      </w:r>
      <w:r w:rsidRPr="00293604">
        <w:rPr>
          <w:rFonts w:ascii="Times New Roman" w:eastAsia="Times New Roman" w:hAnsi="Times New Roman" w:cs="Times New Roman"/>
          <w:w w:val="105"/>
          <w:sz w:val="23"/>
        </w:rPr>
        <w:t>приказ об отчислении учащегося в связи с выбором иной формы</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обучения.</w:t>
      </w:r>
    </w:p>
    <w:p w:rsidR="00293604" w:rsidRPr="00293604" w:rsidRDefault="00293604" w:rsidP="00293604">
      <w:pPr>
        <w:widowControl w:val="0"/>
        <w:numPr>
          <w:ilvl w:val="1"/>
          <w:numId w:val="3"/>
        </w:numPr>
        <w:tabs>
          <w:tab w:val="left" w:pos="1355"/>
        </w:tabs>
        <w:suppressAutoHyphens/>
        <w:spacing w:before="69" w:after="0" w:line="247"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случае</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указанном</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п.</w:t>
      </w:r>
      <w:r w:rsidRPr="00293604">
        <w:rPr>
          <w:rFonts w:ascii="Times New Roman" w:eastAsia="Times New Roman" w:hAnsi="Times New Roman" w:cs="Times New Roman"/>
          <w:spacing w:val="-6"/>
          <w:w w:val="105"/>
          <w:sz w:val="23"/>
        </w:rPr>
        <w:t xml:space="preserve"> </w:t>
      </w:r>
      <w:r w:rsidRPr="00293604">
        <w:rPr>
          <w:rFonts w:ascii="Times New Roman" w:eastAsia="Times New Roman" w:hAnsi="Times New Roman" w:cs="Times New Roman"/>
          <w:w w:val="105"/>
          <w:sz w:val="23"/>
        </w:rPr>
        <w:t>14.3.3</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настоящих</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правил,</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отчисление</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учащегося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осуществляется на основании заявлений родителей (законных представителей) учащегося. На основании заявления родителей (законных представителей) учащегося МБОУ «</w:t>
      </w:r>
      <w:proofErr w:type="spellStart"/>
      <w:r w:rsidRPr="00293604">
        <w:rPr>
          <w:rFonts w:ascii="Times New Roman" w:eastAsia="Times New Roman" w:hAnsi="Times New Roman" w:cs="Times New Roman"/>
          <w:w w:val="105"/>
          <w:sz w:val="23"/>
        </w:rPr>
        <w:t>Гришкинская</w:t>
      </w:r>
      <w:proofErr w:type="spellEnd"/>
      <w:r w:rsidRPr="00293604">
        <w:rPr>
          <w:rFonts w:ascii="Times New Roman" w:eastAsia="Times New Roman" w:hAnsi="Times New Roman" w:cs="Times New Roman"/>
          <w:w w:val="105"/>
          <w:sz w:val="23"/>
        </w:rPr>
        <w:t xml:space="preserve"> ООШ»</w:t>
      </w:r>
      <w:r w:rsidRPr="00293604">
        <w:rPr>
          <w:rFonts w:ascii="Times New Roman" w:eastAsia="Times New Roman" w:hAnsi="Times New Roman" w:cs="Times New Roman"/>
          <w:spacing w:val="16"/>
          <w:w w:val="105"/>
          <w:sz w:val="23"/>
        </w:rPr>
        <w:t xml:space="preserve"> </w:t>
      </w:r>
      <w:proofErr w:type="spellStart"/>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w w:val="105"/>
        </w:rPr>
        <w:t>трехдневный</w:t>
      </w:r>
      <w:proofErr w:type="spellEnd"/>
      <w:r w:rsidRPr="00293604">
        <w:rPr>
          <w:rFonts w:ascii="Times New Roman" w:eastAsia="Times New Roman" w:hAnsi="Times New Roman" w:cs="Times New Roman"/>
          <w:w w:val="105"/>
        </w:rPr>
        <w:t xml:space="preserve"> срок издается приказ об отчислении учащегося в связи с выбором иной формы обучения.</w:t>
      </w:r>
    </w:p>
    <w:p w:rsidR="00293604" w:rsidRPr="00293604" w:rsidRDefault="00293604" w:rsidP="00293604">
      <w:pPr>
        <w:widowControl w:val="0"/>
        <w:numPr>
          <w:ilvl w:val="1"/>
          <w:numId w:val="3"/>
        </w:numPr>
        <w:tabs>
          <w:tab w:val="left" w:pos="1269"/>
        </w:tabs>
        <w:suppressAutoHyphens/>
        <w:spacing w:before="3" w:after="0" w:line="252" w:lineRule="auto"/>
        <w:ind w:left="590" w:right="738"/>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указанном в п. 14.3.4 настоящих Правил, отчисление учащегося осуществляется на основании заявления родителей (законных представителей учащегося при наличии</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согласия</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комиссии</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по</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spacing w:val="3"/>
          <w:w w:val="105"/>
          <w:sz w:val="23"/>
        </w:rPr>
        <w:t>делам</w:t>
      </w:r>
      <w:r w:rsidRPr="00293604">
        <w:rPr>
          <w:rFonts w:ascii="Times New Roman" w:eastAsia="Times New Roman" w:hAnsi="Times New Roman" w:cs="Times New Roman"/>
          <w:spacing w:val="-4"/>
          <w:w w:val="105"/>
          <w:sz w:val="23"/>
        </w:rPr>
        <w:t xml:space="preserve"> </w:t>
      </w:r>
      <w:r w:rsidRPr="00293604">
        <w:rPr>
          <w:rFonts w:ascii="Times New Roman" w:eastAsia="Times New Roman" w:hAnsi="Times New Roman" w:cs="Times New Roman"/>
          <w:w w:val="105"/>
          <w:sz w:val="23"/>
        </w:rPr>
        <w:t>не</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совершеннолетних</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защите</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spacing w:val="4"/>
          <w:w w:val="105"/>
          <w:sz w:val="23"/>
        </w:rPr>
        <w:t>их</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прав</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органа</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местного самоуправления, осуществляющего управление в сфере образования. При наличии указанных оснований</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after="0" w:line="259" w:lineRule="exact"/>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трехдневный срок издает приказ об отчислении учащегося.</w:t>
      </w:r>
    </w:p>
    <w:p w:rsidR="00293604" w:rsidRPr="00293604" w:rsidRDefault="00293604" w:rsidP="00293604">
      <w:pPr>
        <w:widowControl w:val="0"/>
        <w:numPr>
          <w:ilvl w:val="1"/>
          <w:numId w:val="3"/>
        </w:numPr>
        <w:tabs>
          <w:tab w:val="left" w:pos="1319"/>
        </w:tabs>
        <w:suppressAutoHyphens/>
        <w:spacing w:before="9" w:after="0" w:line="252" w:lineRule="auto"/>
        <w:ind w:left="590" w:right="740"/>
        <w:jc w:val="both"/>
        <w:rPr>
          <w:rFonts w:ascii="Times New Roman" w:eastAsia="Times New Roman" w:hAnsi="Times New Roman" w:cs="Times New Roman"/>
        </w:rPr>
      </w:pPr>
      <w:r w:rsidRPr="00293604">
        <w:rPr>
          <w:rFonts w:ascii="Times New Roman" w:eastAsia="Times New Roman" w:hAnsi="Times New Roman" w:cs="Times New Roman"/>
          <w:w w:val="105"/>
          <w:sz w:val="23"/>
        </w:rPr>
        <w:t>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выдает родителям (законным представителям) учащегося следующие документы:</w:t>
      </w:r>
    </w:p>
    <w:p w:rsidR="00293604" w:rsidRPr="00293604" w:rsidRDefault="00293604" w:rsidP="00293604">
      <w:pPr>
        <w:widowControl w:val="0"/>
        <w:suppressAutoHyphens/>
        <w:spacing w:after="0" w:line="258" w:lineRule="exact"/>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-личное дело </w:t>
      </w:r>
      <w:proofErr w:type="gramStart"/>
      <w:r w:rsidRPr="00293604">
        <w:rPr>
          <w:rFonts w:ascii="Times New Roman" w:eastAsia="Times New Roman" w:hAnsi="Times New Roman" w:cs="Times New Roman"/>
          <w:w w:val="105"/>
          <w:sz w:val="23"/>
          <w:szCs w:val="23"/>
        </w:rPr>
        <w:t>учащегося ;</w:t>
      </w:r>
      <w:proofErr w:type="gramEnd"/>
    </w:p>
    <w:p w:rsidR="00293604" w:rsidRPr="00293604" w:rsidRDefault="00293604" w:rsidP="00293604">
      <w:pPr>
        <w:widowControl w:val="0"/>
        <w:suppressAutoHyphens/>
        <w:spacing w:before="9"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-справку об обучении </w:t>
      </w:r>
      <w:proofErr w:type="gramStart"/>
      <w:r w:rsidRPr="00293604">
        <w:rPr>
          <w:rFonts w:ascii="Times New Roman" w:eastAsia="Times New Roman" w:hAnsi="Times New Roman" w:cs="Times New Roman"/>
          <w:w w:val="105"/>
          <w:sz w:val="23"/>
          <w:szCs w:val="23"/>
        </w:rPr>
        <w:t>( о</w:t>
      </w:r>
      <w:proofErr w:type="gramEnd"/>
      <w:r w:rsidRPr="00293604">
        <w:rPr>
          <w:rFonts w:ascii="Times New Roman" w:eastAsia="Times New Roman" w:hAnsi="Times New Roman" w:cs="Times New Roman"/>
          <w:w w:val="105"/>
          <w:sz w:val="23"/>
          <w:szCs w:val="23"/>
        </w:rPr>
        <w:t xml:space="preserve"> периоде обучения)</w:t>
      </w:r>
    </w:p>
    <w:p w:rsidR="00293604" w:rsidRPr="00293604" w:rsidRDefault="00293604" w:rsidP="00293604">
      <w:pPr>
        <w:widowControl w:val="0"/>
        <w:numPr>
          <w:ilvl w:val="1"/>
          <w:numId w:val="3"/>
        </w:numPr>
        <w:tabs>
          <w:tab w:val="left" w:pos="1391"/>
        </w:tabs>
        <w:suppressAutoHyphens/>
        <w:spacing w:before="17" w:after="0" w:line="247" w:lineRule="auto"/>
        <w:ind w:left="590" w:right="745"/>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Досрочное прекращение образовательных отношений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 xml:space="preserve">инициативе учащегося или </w:t>
      </w:r>
      <w:proofErr w:type="gramStart"/>
      <w:r w:rsidRPr="00293604">
        <w:rPr>
          <w:rFonts w:ascii="Times New Roman" w:eastAsia="Times New Roman" w:hAnsi="Times New Roman" w:cs="Times New Roman"/>
          <w:w w:val="105"/>
          <w:sz w:val="23"/>
        </w:rPr>
        <w:t>родителей(</w:t>
      </w:r>
      <w:proofErr w:type="gramEnd"/>
      <w:r w:rsidRPr="00293604">
        <w:rPr>
          <w:rFonts w:ascii="Times New Roman" w:eastAsia="Times New Roman" w:hAnsi="Times New Roman" w:cs="Times New Roman"/>
          <w:w w:val="105"/>
          <w:sz w:val="23"/>
        </w:rPr>
        <w:t xml:space="preserve">законных представителей) несовершеннолетнего учащегося не влечет за </w:t>
      </w:r>
      <w:r w:rsidRPr="00293604">
        <w:rPr>
          <w:rFonts w:ascii="Times New Roman" w:eastAsia="Times New Roman" w:hAnsi="Times New Roman" w:cs="Times New Roman"/>
          <w:w w:val="105"/>
          <w:sz w:val="23"/>
        </w:rPr>
        <w:lastRenderedPageBreak/>
        <w:t>собой возникновения каких -либо дополнительных, в том числе материальных, обязательств указанного учащегося перед МБОУ «Гришкинская ООШ»</w:t>
      </w:r>
    </w:p>
    <w:p w:rsidR="00293604" w:rsidRPr="00293604" w:rsidRDefault="00293604" w:rsidP="00293604">
      <w:pPr>
        <w:widowControl w:val="0"/>
        <w:suppressAutoHyphens/>
        <w:spacing w:before="2" w:after="0" w:line="247" w:lineRule="auto"/>
        <w:ind w:left="590" w:right="745"/>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14.10 </w:t>
      </w:r>
      <w:r w:rsidRPr="00293604">
        <w:rPr>
          <w:rFonts w:ascii="Times New Roman" w:eastAsia="Times New Roman" w:hAnsi="Times New Roman" w:cs="Times New Roman"/>
          <w:spacing w:val="-3"/>
          <w:w w:val="105"/>
          <w:sz w:val="23"/>
          <w:szCs w:val="23"/>
        </w:rPr>
        <w:t xml:space="preserve">Если </w:t>
      </w:r>
      <w:proofErr w:type="gramStart"/>
      <w:r w:rsidRPr="00293604">
        <w:rPr>
          <w:rFonts w:ascii="Times New Roman" w:eastAsia="Times New Roman" w:hAnsi="Times New Roman" w:cs="Times New Roman"/>
          <w:w w:val="105"/>
          <w:sz w:val="23"/>
          <w:szCs w:val="23"/>
        </w:rPr>
        <w:t>родителями( законными</w:t>
      </w:r>
      <w:proofErr w:type="gramEnd"/>
      <w:r w:rsidRPr="00293604">
        <w:rPr>
          <w:rFonts w:ascii="Times New Roman" w:eastAsia="Times New Roman" w:hAnsi="Times New Roman" w:cs="Times New Roman"/>
          <w:w w:val="105"/>
          <w:sz w:val="23"/>
          <w:szCs w:val="23"/>
        </w:rPr>
        <w:t xml:space="preserve"> представителями) учащегося заключен договор об</w:t>
      </w:r>
      <w:r w:rsidRPr="00293604">
        <w:rPr>
          <w:rFonts w:ascii="Times New Roman" w:eastAsia="Times New Roman" w:hAnsi="Times New Roman" w:cs="Times New Roman"/>
          <w:spacing w:val="-42"/>
          <w:w w:val="105"/>
          <w:sz w:val="23"/>
          <w:szCs w:val="23"/>
        </w:rPr>
        <w:t xml:space="preserve"> </w:t>
      </w:r>
      <w:r w:rsidRPr="00293604">
        <w:rPr>
          <w:rFonts w:ascii="Times New Roman" w:eastAsia="Times New Roman" w:hAnsi="Times New Roman" w:cs="Times New Roman"/>
          <w:w w:val="105"/>
          <w:sz w:val="23"/>
          <w:szCs w:val="23"/>
        </w:rPr>
        <w:t>оказании платных образовательных услуг, при досрочном прекращении образовательных отношений такой договор расторгается на основании приказа МБОУ «Гришкинская ООШ»</w:t>
      </w:r>
      <w:r w:rsidRPr="00293604">
        <w:rPr>
          <w:rFonts w:ascii="Times New Roman" w:eastAsia="Times New Roman" w:hAnsi="Times New Roman" w:cs="Times New Roman"/>
          <w:spacing w:val="2"/>
          <w:w w:val="105"/>
          <w:sz w:val="23"/>
          <w:szCs w:val="23"/>
        </w:rPr>
        <w:t xml:space="preserve"> </w:t>
      </w:r>
      <w:r w:rsidRPr="00293604">
        <w:rPr>
          <w:rFonts w:ascii="Times New Roman" w:eastAsia="Times New Roman" w:hAnsi="Times New Roman" w:cs="Times New Roman"/>
          <w:w w:val="105"/>
          <w:sz w:val="23"/>
          <w:szCs w:val="23"/>
        </w:rPr>
        <w:t>от отчислении учащегося из МБОУ «Гришкинская ООШ».</w:t>
      </w:r>
    </w:p>
    <w:p w:rsidR="00293604" w:rsidRPr="00293604" w:rsidRDefault="00293604" w:rsidP="00293604">
      <w:pPr>
        <w:widowControl w:val="0"/>
        <w:numPr>
          <w:ilvl w:val="1"/>
          <w:numId w:val="2"/>
        </w:numPr>
        <w:tabs>
          <w:tab w:val="left" w:pos="1629"/>
        </w:tabs>
        <w:suppressAutoHyphens/>
        <w:spacing w:before="2" w:after="0" w:line="240" w:lineRule="auto"/>
        <w:ind w:left="1606" w:hanging="1039"/>
        <w:jc w:val="both"/>
        <w:rPr>
          <w:rFonts w:ascii="Times New Roman" w:eastAsia="Times New Roman" w:hAnsi="Times New Roman" w:cs="Times New Roman"/>
        </w:rPr>
      </w:pPr>
      <w:r w:rsidRPr="00293604">
        <w:rPr>
          <w:rFonts w:ascii="Times New Roman" w:eastAsia="Times New Roman" w:hAnsi="Times New Roman" w:cs="Times New Roman"/>
          <w:w w:val="105"/>
          <w:sz w:val="23"/>
        </w:rPr>
        <w:t>Образовательные отношения прекращаются досрочно по инициативе</w:t>
      </w:r>
      <w:r w:rsidRPr="00293604">
        <w:rPr>
          <w:rFonts w:ascii="Times New Roman" w:eastAsia="Times New Roman" w:hAnsi="Times New Roman" w:cs="Times New Roman"/>
          <w:spacing w:val="17"/>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16" w:after="0" w:line="240" w:lineRule="auto"/>
        <w:ind w:left="567"/>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p>
    <w:p w:rsidR="00293604" w:rsidRPr="00293604" w:rsidRDefault="00293604" w:rsidP="00293604">
      <w:pPr>
        <w:widowControl w:val="0"/>
        <w:numPr>
          <w:ilvl w:val="2"/>
          <w:numId w:val="2"/>
        </w:numPr>
        <w:tabs>
          <w:tab w:val="left" w:pos="1780"/>
        </w:tabs>
        <w:suppressAutoHyphens/>
        <w:spacing w:before="9" w:after="0" w:line="240" w:lineRule="auto"/>
        <w:ind w:left="1757" w:hanging="1190"/>
        <w:jc w:val="both"/>
        <w:rPr>
          <w:rFonts w:ascii="Times New Roman" w:eastAsia="Times New Roman" w:hAnsi="Times New Roman" w:cs="Times New Roman"/>
        </w:rPr>
      </w:pPr>
      <w:r w:rsidRPr="00293604">
        <w:rPr>
          <w:rFonts w:ascii="Times New Roman" w:eastAsia="Times New Roman" w:hAnsi="Times New Roman" w:cs="Times New Roman"/>
          <w:w w:val="105"/>
          <w:sz w:val="23"/>
        </w:rPr>
        <w:t>Образовательные отношения прекращаются досрочно по инициативе</w:t>
      </w:r>
      <w:r w:rsidRPr="00293604">
        <w:rPr>
          <w:rFonts w:ascii="Times New Roman" w:eastAsia="Times New Roman" w:hAnsi="Times New Roman" w:cs="Times New Roman"/>
          <w:spacing w:val="37"/>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9" w:after="0" w:line="252" w:lineRule="auto"/>
        <w:ind w:left="567" w:right="733"/>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«Гришкинская ООШ» в случае применения к учащемуся, достигшего возраста 15 </w:t>
      </w:r>
      <w:r w:rsidRPr="00293604">
        <w:rPr>
          <w:rFonts w:ascii="Times New Roman" w:eastAsia="Times New Roman" w:hAnsi="Times New Roman" w:cs="Times New Roman"/>
          <w:spacing w:val="4"/>
          <w:w w:val="105"/>
          <w:sz w:val="23"/>
          <w:szCs w:val="23"/>
        </w:rPr>
        <w:t xml:space="preserve">лет, </w:t>
      </w:r>
      <w:r w:rsidRPr="00293604">
        <w:rPr>
          <w:rFonts w:ascii="Times New Roman" w:eastAsia="Times New Roman" w:hAnsi="Times New Roman" w:cs="Times New Roman"/>
          <w:w w:val="105"/>
          <w:sz w:val="23"/>
          <w:szCs w:val="23"/>
        </w:rPr>
        <w:t>отчисление</w:t>
      </w:r>
      <w:r w:rsidRPr="00293604">
        <w:rPr>
          <w:rFonts w:ascii="Times New Roman" w:eastAsia="Times New Roman" w:hAnsi="Times New Roman" w:cs="Times New Roman"/>
          <w:spacing w:val="-12"/>
          <w:w w:val="105"/>
          <w:sz w:val="23"/>
          <w:szCs w:val="23"/>
        </w:rPr>
        <w:t xml:space="preserve"> </w:t>
      </w:r>
      <w:r w:rsidRPr="00293604">
        <w:rPr>
          <w:rFonts w:ascii="Times New Roman" w:eastAsia="Times New Roman" w:hAnsi="Times New Roman" w:cs="Times New Roman"/>
          <w:w w:val="105"/>
          <w:sz w:val="23"/>
          <w:szCs w:val="23"/>
        </w:rPr>
        <w:t>как</w:t>
      </w:r>
      <w:r w:rsidRPr="00293604">
        <w:rPr>
          <w:rFonts w:ascii="Times New Roman" w:eastAsia="Times New Roman" w:hAnsi="Times New Roman" w:cs="Times New Roman"/>
          <w:spacing w:val="-7"/>
          <w:w w:val="105"/>
          <w:sz w:val="23"/>
          <w:szCs w:val="23"/>
        </w:rPr>
        <w:t xml:space="preserve"> </w:t>
      </w:r>
      <w:r w:rsidRPr="00293604">
        <w:rPr>
          <w:rFonts w:ascii="Times New Roman" w:eastAsia="Times New Roman" w:hAnsi="Times New Roman" w:cs="Times New Roman"/>
          <w:w w:val="105"/>
          <w:sz w:val="23"/>
          <w:szCs w:val="23"/>
        </w:rPr>
        <w:t>меря</w:t>
      </w:r>
      <w:r w:rsidRPr="00293604">
        <w:rPr>
          <w:rFonts w:ascii="Times New Roman" w:eastAsia="Times New Roman" w:hAnsi="Times New Roman" w:cs="Times New Roman"/>
          <w:spacing w:val="-9"/>
          <w:w w:val="105"/>
          <w:sz w:val="23"/>
          <w:szCs w:val="23"/>
        </w:rPr>
        <w:t xml:space="preserve"> </w:t>
      </w:r>
      <w:r w:rsidRPr="00293604">
        <w:rPr>
          <w:rFonts w:ascii="Times New Roman" w:eastAsia="Times New Roman" w:hAnsi="Times New Roman" w:cs="Times New Roman"/>
          <w:w w:val="105"/>
          <w:sz w:val="23"/>
          <w:szCs w:val="23"/>
        </w:rPr>
        <w:t>дисциплинарного</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взыскания.</w:t>
      </w:r>
      <w:r w:rsidRPr="00293604">
        <w:rPr>
          <w:rFonts w:ascii="Times New Roman" w:eastAsia="Times New Roman" w:hAnsi="Times New Roman" w:cs="Times New Roman"/>
          <w:spacing w:val="-3"/>
          <w:w w:val="105"/>
          <w:sz w:val="23"/>
          <w:szCs w:val="23"/>
        </w:rPr>
        <w:t xml:space="preserve"> </w:t>
      </w:r>
      <w:r w:rsidRPr="00293604">
        <w:rPr>
          <w:rFonts w:ascii="Times New Roman" w:eastAsia="Times New Roman" w:hAnsi="Times New Roman" w:cs="Times New Roman"/>
          <w:w w:val="105"/>
          <w:sz w:val="23"/>
          <w:szCs w:val="23"/>
        </w:rPr>
        <w:t>МБОУ</w:t>
      </w:r>
      <w:r w:rsidRPr="00293604">
        <w:rPr>
          <w:rFonts w:ascii="Times New Roman" w:eastAsia="Times New Roman" w:hAnsi="Times New Roman" w:cs="Times New Roman"/>
          <w:spacing w:val="-3"/>
          <w:w w:val="105"/>
          <w:sz w:val="23"/>
          <w:szCs w:val="23"/>
        </w:rPr>
        <w:t xml:space="preserve"> </w:t>
      </w:r>
      <w:r w:rsidRPr="00293604">
        <w:rPr>
          <w:rFonts w:ascii="Times New Roman" w:eastAsia="Times New Roman" w:hAnsi="Times New Roman" w:cs="Times New Roman"/>
          <w:w w:val="105"/>
          <w:sz w:val="23"/>
          <w:szCs w:val="23"/>
        </w:rPr>
        <w:t>«Гришкинская ООШ»</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в</w:t>
      </w:r>
      <w:r w:rsidRPr="00293604">
        <w:rPr>
          <w:rFonts w:ascii="Times New Roman" w:eastAsia="Times New Roman" w:hAnsi="Times New Roman" w:cs="Times New Roman"/>
          <w:spacing w:val="1"/>
          <w:w w:val="105"/>
          <w:sz w:val="23"/>
          <w:szCs w:val="23"/>
        </w:rPr>
        <w:t xml:space="preserve"> </w:t>
      </w:r>
      <w:r w:rsidRPr="00293604">
        <w:rPr>
          <w:rFonts w:ascii="Times New Roman" w:eastAsia="Times New Roman" w:hAnsi="Times New Roman" w:cs="Times New Roman"/>
          <w:w w:val="105"/>
          <w:sz w:val="23"/>
          <w:szCs w:val="23"/>
        </w:rPr>
        <w:t>указанном случае руководствуются Правилами внутреннего распорядка учащихся</w:t>
      </w:r>
      <w:r w:rsidRPr="00293604">
        <w:rPr>
          <w:rFonts w:ascii="Times New Roman" w:eastAsia="Times New Roman" w:hAnsi="Times New Roman" w:cs="Times New Roman"/>
          <w:spacing w:val="58"/>
          <w:w w:val="105"/>
          <w:sz w:val="23"/>
          <w:szCs w:val="23"/>
        </w:rPr>
        <w:t xml:space="preserve"> </w:t>
      </w:r>
      <w:r w:rsidRPr="00293604">
        <w:rPr>
          <w:rFonts w:ascii="Times New Roman" w:eastAsia="Times New Roman" w:hAnsi="Times New Roman" w:cs="Times New Roman"/>
          <w:w w:val="105"/>
          <w:sz w:val="23"/>
          <w:szCs w:val="23"/>
        </w:rPr>
        <w:t>МБОУ</w:t>
      </w:r>
    </w:p>
    <w:p w:rsidR="00293604" w:rsidRPr="00293604" w:rsidRDefault="00293604" w:rsidP="00293604">
      <w:pPr>
        <w:widowControl w:val="0"/>
        <w:suppressAutoHyphens/>
        <w:spacing w:after="0" w:line="260" w:lineRule="exact"/>
        <w:ind w:left="567"/>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p>
    <w:p w:rsidR="00293604" w:rsidRPr="00293604" w:rsidRDefault="00293604" w:rsidP="00293604">
      <w:pPr>
        <w:widowControl w:val="0"/>
        <w:numPr>
          <w:ilvl w:val="2"/>
          <w:numId w:val="2"/>
        </w:numPr>
        <w:tabs>
          <w:tab w:val="left" w:pos="1672"/>
        </w:tabs>
        <w:suppressAutoHyphens/>
        <w:spacing w:before="17" w:after="0" w:line="247" w:lineRule="auto"/>
        <w:ind w:left="567"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МБОУ «Гришкинская ООШ» обязана незамедлительно проинформировать орган местного самоуправления, осуществляющий управление в сфере образования, об отчислении несовершенно летнего учащегося в качестве меры дисциплинарного</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взыскания.</w:t>
      </w:r>
    </w:p>
    <w:p w:rsidR="00293604" w:rsidRPr="00293604" w:rsidRDefault="00293604" w:rsidP="00293604">
      <w:pPr>
        <w:widowControl w:val="0"/>
        <w:numPr>
          <w:ilvl w:val="2"/>
          <w:numId w:val="2"/>
        </w:numPr>
        <w:tabs>
          <w:tab w:val="left" w:pos="1600"/>
        </w:tabs>
        <w:suppressAutoHyphens/>
        <w:spacing w:before="3" w:after="0" w:line="247" w:lineRule="auto"/>
        <w:ind w:left="590" w:right="729"/>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Основанием для отчисления является приказ директора МБОУ «Гришкинская ООШ» изданный на основании решения педагогического совета, при наличии согласия комиссии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 xml:space="preserve">делам несовершеннолетних и </w:t>
      </w:r>
      <w:r w:rsidRPr="00293604">
        <w:rPr>
          <w:rFonts w:ascii="Times New Roman" w:eastAsia="Times New Roman" w:hAnsi="Times New Roman" w:cs="Times New Roman"/>
          <w:spacing w:val="2"/>
          <w:w w:val="105"/>
          <w:sz w:val="23"/>
        </w:rPr>
        <w:t xml:space="preserve">защите </w:t>
      </w:r>
      <w:r w:rsidRPr="00293604">
        <w:rPr>
          <w:rFonts w:ascii="Times New Roman" w:eastAsia="Times New Roman" w:hAnsi="Times New Roman" w:cs="Times New Roman"/>
          <w:spacing w:val="4"/>
          <w:w w:val="105"/>
          <w:sz w:val="23"/>
        </w:rPr>
        <w:t xml:space="preserve">их </w:t>
      </w:r>
      <w:r w:rsidRPr="00293604">
        <w:rPr>
          <w:rFonts w:ascii="Times New Roman" w:eastAsia="Times New Roman" w:hAnsi="Times New Roman" w:cs="Times New Roman"/>
          <w:w w:val="105"/>
          <w:sz w:val="23"/>
        </w:rPr>
        <w:t xml:space="preserve">прав (в случае отчисления несовершеннолетнего учащегося, достигшего возраста пятнадцати лет и </w:t>
      </w:r>
      <w:r w:rsidRPr="00293604">
        <w:rPr>
          <w:rFonts w:ascii="Times New Roman" w:eastAsia="Times New Roman" w:hAnsi="Times New Roman" w:cs="Times New Roman"/>
          <w:spacing w:val="4"/>
          <w:w w:val="105"/>
          <w:sz w:val="23"/>
        </w:rPr>
        <w:t xml:space="preserve">не </w:t>
      </w:r>
      <w:r w:rsidRPr="00293604">
        <w:rPr>
          <w:rFonts w:ascii="Times New Roman" w:eastAsia="Times New Roman" w:hAnsi="Times New Roman" w:cs="Times New Roman"/>
          <w:w w:val="105"/>
          <w:sz w:val="23"/>
        </w:rPr>
        <w:t>получившего основного общего образования), согласия органа опеки и попечительства (в случае отчисления детей-сирот) и детей, оставшихся без попечения</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родителей.</w:t>
      </w:r>
    </w:p>
    <w:p w:rsidR="00293604" w:rsidRPr="00293604" w:rsidRDefault="00293604" w:rsidP="00293604">
      <w:pPr>
        <w:widowControl w:val="0"/>
        <w:numPr>
          <w:ilvl w:val="2"/>
          <w:numId w:val="2"/>
        </w:numPr>
        <w:tabs>
          <w:tab w:val="left" w:pos="1564"/>
        </w:tabs>
        <w:suppressAutoHyphens/>
        <w:spacing w:before="7" w:after="0" w:line="247" w:lineRule="auto"/>
        <w:ind w:left="590" w:right="750"/>
        <w:jc w:val="both"/>
        <w:rPr>
          <w:rFonts w:ascii="Times New Roman" w:eastAsia="Times New Roman" w:hAnsi="Times New Roman" w:cs="Times New Roman"/>
        </w:rPr>
      </w:pPr>
      <w:r w:rsidRPr="00293604">
        <w:rPr>
          <w:rFonts w:ascii="Times New Roman" w:eastAsia="Times New Roman" w:hAnsi="Times New Roman" w:cs="Times New Roman"/>
          <w:w w:val="105"/>
          <w:sz w:val="23"/>
        </w:rPr>
        <w:t>МБОУ «Гришкинская ООШ» выдает родителям (законным представителям) следующие</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документы:</w:t>
      </w:r>
    </w:p>
    <w:p w:rsidR="00293604" w:rsidRPr="00293604" w:rsidRDefault="00293604" w:rsidP="00293604">
      <w:pPr>
        <w:widowControl w:val="0"/>
        <w:numPr>
          <w:ilvl w:val="0"/>
          <w:numId w:val="7"/>
        </w:numPr>
        <w:tabs>
          <w:tab w:val="left" w:pos="851"/>
        </w:tabs>
        <w:suppressAutoHyphens/>
        <w:spacing w:before="2"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личное дело</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учащегося</w:t>
      </w:r>
    </w:p>
    <w:p w:rsidR="00293604" w:rsidRPr="00293604" w:rsidRDefault="00293604" w:rsidP="00293604">
      <w:pPr>
        <w:widowControl w:val="0"/>
        <w:numPr>
          <w:ilvl w:val="0"/>
          <w:numId w:val="7"/>
        </w:numPr>
        <w:tabs>
          <w:tab w:val="left" w:pos="851"/>
        </w:tabs>
        <w:suppressAutoHyphens/>
        <w:spacing w:before="16" w:after="0" w:line="240" w:lineRule="auto"/>
        <w:ind w:left="850" w:hanging="261"/>
        <w:jc w:val="both"/>
        <w:rPr>
          <w:rFonts w:ascii="Times New Roman" w:eastAsia="Times New Roman" w:hAnsi="Times New Roman" w:cs="Times New Roman"/>
        </w:rPr>
      </w:pPr>
      <w:r w:rsidRPr="00293604">
        <w:rPr>
          <w:rFonts w:ascii="Times New Roman" w:eastAsia="Times New Roman" w:hAnsi="Times New Roman" w:cs="Times New Roman"/>
          <w:w w:val="105"/>
          <w:sz w:val="23"/>
        </w:rPr>
        <w:t>справку об обучении (о периоде</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обучения).</w:t>
      </w:r>
    </w:p>
    <w:p w:rsidR="00293604" w:rsidRPr="00293604" w:rsidRDefault="00293604" w:rsidP="00293604">
      <w:pPr>
        <w:widowControl w:val="0"/>
        <w:numPr>
          <w:ilvl w:val="2"/>
          <w:numId w:val="2"/>
        </w:numPr>
        <w:tabs>
          <w:tab w:val="left" w:pos="1599"/>
          <w:tab w:val="left" w:pos="1600"/>
        </w:tabs>
        <w:suppressAutoHyphens/>
        <w:spacing w:before="10" w:after="0" w:line="247" w:lineRule="auto"/>
        <w:ind w:left="590" w:right="726"/>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Досрочное прекращение образовательных отношений по инициативе учащегося или его родителей (законных представителей) несовершеннолетнего учащегося не влечет за собой возникновения дополнительных каких-либо дополнительных, в </w:t>
      </w:r>
      <w:r w:rsidRPr="00293604">
        <w:rPr>
          <w:rFonts w:ascii="Times New Roman" w:eastAsia="Times New Roman" w:hAnsi="Times New Roman" w:cs="Times New Roman"/>
          <w:spacing w:val="2"/>
          <w:w w:val="105"/>
          <w:sz w:val="23"/>
        </w:rPr>
        <w:t xml:space="preserve">том </w:t>
      </w:r>
      <w:r w:rsidRPr="00293604">
        <w:rPr>
          <w:rFonts w:ascii="Times New Roman" w:eastAsia="Times New Roman" w:hAnsi="Times New Roman" w:cs="Times New Roman"/>
          <w:w w:val="105"/>
          <w:sz w:val="23"/>
        </w:rPr>
        <w:t>числе материальных, обязательств указанного учащегося перед МБОУ «Гришкинская ООШ».</w:t>
      </w:r>
    </w:p>
    <w:p w:rsidR="00293604" w:rsidRPr="00293604" w:rsidRDefault="00293604" w:rsidP="00293604">
      <w:pPr>
        <w:widowControl w:val="0"/>
        <w:numPr>
          <w:ilvl w:val="2"/>
          <w:numId w:val="2"/>
        </w:numPr>
        <w:tabs>
          <w:tab w:val="left" w:pos="1571"/>
        </w:tabs>
        <w:suppressAutoHyphens/>
        <w:spacing w:before="2" w:after="0" w:line="247" w:lineRule="auto"/>
        <w:ind w:left="590" w:right="740"/>
        <w:jc w:val="both"/>
        <w:rPr>
          <w:rFonts w:ascii="Times New Roman" w:eastAsia="Times New Roman" w:hAnsi="Times New Roman" w:cs="Times New Roman"/>
        </w:rPr>
      </w:pPr>
      <w:r w:rsidRPr="00293604">
        <w:rPr>
          <w:rFonts w:ascii="Times New Roman" w:eastAsia="Times New Roman" w:hAnsi="Times New Roman" w:cs="Times New Roman"/>
          <w:w w:val="105"/>
          <w:sz w:val="23"/>
        </w:rPr>
        <w:t>Если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МБОУ «Гришкинская ООШ»</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об отчислении учащегося из МБОУ «Гришкинская ООШ».</w:t>
      </w:r>
    </w:p>
    <w:p w:rsidR="00293604" w:rsidRPr="00293604" w:rsidRDefault="00293604" w:rsidP="00293604">
      <w:pPr>
        <w:widowControl w:val="0"/>
        <w:numPr>
          <w:ilvl w:val="1"/>
          <w:numId w:val="2"/>
        </w:numPr>
        <w:tabs>
          <w:tab w:val="left" w:pos="1456"/>
        </w:tabs>
        <w:suppressAutoHyphens/>
        <w:spacing w:before="9" w:after="0" w:line="247" w:lineRule="auto"/>
        <w:ind w:left="590" w:right="736"/>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Прекращение образовательных отношений по обстоятельствам, </w:t>
      </w:r>
      <w:r w:rsidRPr="00293604">
        <w:rPr>
          <w:rFonts w:ascii="Times New Roman" w:eastAsia="Times New Roman" w:hAnsi="Times New Roman" w:cs="Times New Roman"/>
          <w:spacing w:val="4"/>
          <w:w w:val="105"/>
          <w:sz w:val="23"/>
        </w:rPr>
        <w:t xml:space="preserve">не </w:t>
      </w:r>
      <w:r w:rsidRPr="00293604">
        <w:rPr>
          <w:rFonts w:ascii="Times New Roman" w:eastAsia="Times New Roman" w:hAnsi="Times New Roman" w:cs="Times New Roman"/>
          <w:w w:val="105"/>
          <w:sz w:val="23"/>
        </w:rPr>
        <w:t>зависящего от воли учащегося или родителей (законных представителей) учащегося и МБОУ «Гришкинская ООШ».</w:t>
      </w:r>
    </w:p>
    <w:p w:rsidR="00293604" w:rsidRPr="00293604" w:rsidRDefault="00293604" w:rsidP="00293604">
      <w:pPr>
        <w:widowControl w:val="0"/>
        <w:numPr>
          <w:ilvl w:val="2"/>
          <w:numId w:val="2"/>
        </w:numPr>
        <w:tabs>
          <w:tab w:val="left" w:pos="1353"/>
          <w:tab w:val="left" w:pos="1621"/>
          <w:tab w:val="left" w:pos="1622"/>
          <w:tab w:val="left" w:pos="2713"/>
          <w:tab w:val="left" w:pos="3381"/>
          <w:tab w:val="left" w:pos="4719"/>
          <w:tab w:val="left" w:pos="6057"/>
          <w:tab w:val="left" w:pos="8034"/>
          <w:tab w:val="left" w:pos="9386"/>
          <w:tab w:val="left" w:pos="9803"/>
        </w:tabs>
        <w:suppressAutoHyphens/>
        <w:spacing w:before="11" w:after="0" w:line="247" w:lineRule="auto"/>
        <w:ind w:left="567"/>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Прекращение образовательных отношений по обстоятельствам, не зависящего от воли</w:t>
      </w:r>
      <w:r w:rsidRPr="00293604">
        <w:rPr>
          <w:rFonts w:ascii="Times New Roman" w:eastAsia="Times New Roman" w:hAnsi="Times New Roman" w:cs="Times New Roman"/>
          <w:w w:val="105"/>
          <w:sz w:val="23"/>
        </w:rPr>
        <w:tab/>
        <w:t>учащегося</w:t>
      </w:r>
      <w:r w:rsidRPr="00293604">
        <w:rPr>
          <w:rFonts w:ascii="Times New Roman" w:eastAsia="Times New Roman" w:hAnsi="Times New Roman" w:cs="Times New Roman"/>
          <w:w w:val="105"/>
          <w:sz w:val="23"/>
        </w:rPr>
        <w:tab/>
        <w:t>или</w:t>
      </w:r>
      <w:r w:rsidRPr="00293604">
        <w:rPr>
          <w:rFonts w:ascii="Times New Roman" w:eastAsia="Times New Roman" w:hAnsi="Times New Roman" w:cs="Times New Roman"/>
          <w:w w:val="105"/>
          <w:sz w:val="23"/>
        </w:rPr>
        <w:tab/>
        <w:t>родителей</w:t>
      </w:r>
      <w:r w:rsidRPr="00293604">
        <w:rPr>
          <w:rFonts w:ascii="Times New Roman" w:eastAsia="Times New Roman" w:hAnsi="Times New Roman" w:cs="Times New Roman"/>
          <w:w w:val="105"/>
          <w:sz w:val="23"/>
        </w:rPr>
        <w:tab/>
        <w:t>(законных</w:t>
      </w:r>
      <w:r w:rsidRPr="00293604">
        <w:rPr>
          <w:rFonts w:ascii="Times New Roman" w:eastAsia="Times New Roman" w:hAnsi="Times New Roman" w:cs="Times New Roman"/>
          <w:w w:val="105"/>
          <w:sz w:val="23"/>
        </w:rPr>
        <w:tab/>
        <w:t>представителей)</w:t>
      </w:r>
      <w:r w:rsidRPr="00293604">
        <w:rPr>
          <w:rFonts w:ascii="Times New Roman" w:eastAsia="Times New Roman" w:hAnsi="Times New Roman" w:cs="Times New Roman"/>
          <w:w w:val="105"/>
          <w:sz w:val="23"/>
        </w:rPr>
        <w:tab/>
        <w:t>учащегося</w:t>
      </w:r>
      <w:r w:rsidRPr="00293604">
        <w:rPr>
          <w:rFonts w:ascii="Times New Roman" w:eastAsia="Times New Roman" w:hAnsi="Times New Roman" w:cs="Times New Roman"/>
          <w:w w:val="105"/>
          <w:sz w:val="23"/>
        </w:rPr>
        <w:tab/>
        <w:t>и</w:t>
      </w:r>
      <w:r w:rsidRPr="00293604">
        <w:rPr>
          <w:rFonts w:ascii="Times New Roman" w:eastAsia="Times New Roman" w:hAnsi="Times New Roman" w:cs="Times New Roman"/>
          <w:w w:val="105"/>
          <w:sz w:val="23"/>
        </w:rPr>
        <w:tab/>
        <w:t>МБОУ</w:t>
      </w:r>
    </w:p>
    <w:p w:rsidR="00293604" w:rsidRPr="00293604" w:rsidRDefault="00293604" w:rsidP="00293604">
      <w:pPr>
        <w:widowControl w:val="0"/>
        <w:suppressAutoHyphens/>
        <w:spacing w:after="0" w:line="262" w:lineRule="exact"/>
        <w:ind w:left="567"/>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следующих случаях:</w:t>
      </w:r>
    </w:p>
    <w:p w:rsidR="00293604" w:rsidRPr="00293604" w:rsidRDefault="00293604" w:rsidP="00293604">
      <w:pPr>
        <w:widowControl w:val="0"/>
        <w:suppressAutoHyphens/>
        <w:spacing w:before="16"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-прекращение деятельности МБОУ «Гришкинская ООШ».</w:t>
      </w:r>
    </w:p>
    <w:p w:rsidR="00293604" w:rsidRPr="00293604" w:rsidRDefault="00293604" w:rsidP="00293604">
      <w:pPr>
        <w:widowControl w:val="0"/>
        <w:tabs>
          <w:tab w:val="left" w:pos="851"/>
        </w:tabs>
        <w:suppressAutoHyphens/>
        <w:spacing w:before="69" w:after="0" w:line="247" w:lineRule="auto"/>
        <w:ind w:left="590" w:right="739"/>
        <w:jc w:val="both"/>
        <w:rPr>
          <w:rFonts w:ascii="Times New Roman" w:eastAsia="Times New Roman" w:hAnsi="Times New Roman" w:cs="Times New Roman"/>
        </w:rPr>
      </w:pPr>
      <w:r w:rsidRPr="00293604">
        <w:rPr>
          <w:rFonts w:ascii="Times New Roman" w:eastAsia="Times New Roman" w:hAnsi="Times New Roman" w:cs="Times New Roman"/>
          <w:w w:val="105"/>
          <w:sz w:val="23"/>
        </w:rPr>
        <w:t>аннулирование лицензии МБОУ «Гришкинская ООШ</w:t>
      </w:r>
      <w:r>
        <w:rPr>
          <w:rFonts w:ascii="Times New Roman" w:eastAsia="Times New Roman" w:hAnsi="Times New Roman" w:cs="Times New Roman"/>
          <w:w w:val="105"/>
          <w:sz w:val="23"/>
        </w:rPr>
        <w:t xml:space="preserve">», </w:t>
      </w:r>
      <w:r w:rsidRPr="00293604">
        <w:rPr>
          <w:rFonts w:ascii="Times New Roman" w:eastAsia="Times New Roman" w:hAnsi="Times New Roman" w:cs="Times New Roman"/>
          <w:w w:val="105"/>
          <w:sz w:val="23"/>
        </w:rPr>
        <w:t xml:space="preserve">лишение МБОУ «Гришкинская ООШ»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w:t>
      </w:r>
      <w:proofErr w:type="gramStart"/>
      <w:r w:rsidRPr="00293604">
        <w:rPr>
          <w:rFonts w:ascii="Times New Roman" w:eastAsia="Times New Roman" w:hAnsi="Times New Roman" w:cs="Times New Roman"/>
          <w:w w:val="105"/>
          <w:sz w:val="23"/>
        </w:rPr>
        <w:t>образовательной</w:t>
      </w:r>
      <w:r>
        <w:rPr>
          <w:rFonts w:ascii="Times New Roman" w:eastAsia="Times New Roman" w:hAnsi="Times New Roman" w:cs="Times New Roman"/>
          <w:w w:val="105"/>
          <w:sz w:val="23"/>
        </w:rPr>
        <w:t xml:space="preserve"> </w:t>
      </w:r>
      <w:r w:rsidRPr="00293604">
        <w:rPr>
          <w:rFonts w:ascii="Times New Roman" w:eastAsia="Times New Roman" w:hAnsi="Times New Roman" w:cs="Times New Roman"/>
          <w:w w:val="105"/>
          <w:sz w:val="23"/>
        </w:rPr>
        <w:t xml:space="preserve"> программе</w:t>
      </w:r>
      <w:proofErr w:type="gramEnd"/>
      <w:r w:rsidRPr="00293604">
        <w:rPr>
          <w:rFonts w:ascii="Times New Roman" w:eastAsia="Times New Roman" w:hAnsi="Times New Roman" w:cs="Times New Roman"/>
          <w:w w:val="105"/>
          <w:sz w:val="23"/>
        </w:rPr>
        <w:t xml:space="preserve"> ;</w:t>
      </w:r>
    </w:p>
    <w:p w:rsidR="00293604" w:rsidRPr="00293604" w:rsidRDefault="00293604" w:rsidP="00293604">
      <w:pPr>
        <w:widowControl w:val="0"/>
        <w:suppressAutoHyphens/>
        <w:spacing w:before="11" w:after="0" w:line="240" w:lineRule="auto"/>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-приостановление действия лицензии МБОУ «Гришкинская ООШ»</w:t>
      </w:r>
    </w:p>
    <w:p w:rsidR="00293604" w:rsidRPr="00293604" w:rsidRDefault="00293604" w:rsidP="00293604">
      <w:pPr>
        <w:widowControl w:val="0"/>
        <w:suppressAutoHyphens/>
        <w:spacing w:before="10" w:after="0" w:line="247" w:lineRule="auto"/>
        <w:ind w:left="590" w:right="75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-приостановление действия государственной аккредитации МБОУ «Гришкинская ООШ» полностью или в отношениях отдельных уровней образования.</w:t>
      </w:r>
    </w:p>
    <w:p w:rsidR="00293604" w:rsidRPr="00293604" w:rsidRDefault="00293604" w:rsidP="00293604">
      <w:pPr>
        <w:widowControl w:val="0"/>
        <w:numPr>
          <w:ilvl w:val="2"/>
          <w:numId w:val="2"/>
        </w:numPr>
        <w:tabs>
          <w:tab w:val="left" w:pos="1751"/>
        </w:tabs>
        <w:suppressAutoHyphens/>
        <w:spacing w:before="9" w:after="0" w:line="247" w:lineRule="auto"/>
        <w:ind w:left="590" w:right="737"/>
        <w:jc w:val="both"/>
        <w:rPr>
          <w:rFonts w:ascii="Times New Roman" w:eastAsia="Times New Roman" w:hAnsi="Times New Roman" w:cs="Times New Roman"/>
        </w:rPr>
      </w:pPr>
      <w:r w:rsidRPr="00293604">
        <w:rPr>
          <w:rFonts w:ascii="Times New Roman" w:eastAsia="Times New Roman" w:hAnsi="Times New Roman" w:cs="Times New Roman"/>
          <w:w w:val="105"/>
          <w:sz w:val="23"/>
        </w:rPr>
        <w:t>При принятии о прекращении деятельности МБОУ «Гришкинская ООШ» образовательные отношения прекращаются в связи с переводом учащихся в иные образовательные организации, перечень которых определяется учредителем</w:t>
      </w:r>
      <w:r w:rsidRPr="00293604">
        <w:rPr>
          <w:rFonts w:ascii="Times New Roman" w:eastAsia="Times New Roman" w:hAnsi="Times New Roman" w:cs="Times New Roman"/>
          <w:spacing w:val="18"/>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4" w:after="0" w:line="247" w:lineRule="auto"/>
        <w:ind w:left="590" w:right="746"/>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«Гришкинская ООШ». Перевод учащихся в иные образовательные организации </w:t>
      </w:r>
      <w:r w:rsidRPr="00293604">
        <w:rPr>
          <w:rFonts w:ascii="Times New Roman" w:eastAsia="Times New Roman" w:hAnsi="Times New Roman" w:cs="Times New Roman"/>
          <w:w w:val="105"/>
          <w:sz w:val="23"/>
          <w:szCs w:val="23"/>
        </w:rPr>
        <w:lastRenderedPageBreak/>
        <w:t>осуществляется с письменного согласия из родителей (законных представителей)</w:t>
      </w:r>
    </w:p>
    <w:p w:rsidR="00293604" w:rsidRPr="00293604" w:rsidRDefault="00293604" w:rsidP="00293604">
      <w:pPr>
        <w:widowControl w:val="0"/>
        <w:numPr>
          <w:ilvl w:val="2"/>
          <w:numId w:val="2"/>
        </w:numPr>
        <w:tabs>
          <w:tab w:val="left" w:pos="1586"/>
        </w:tabs>
        <w:suppressAutoHyphens/>
        <w:spacing w:before="2" w:after="0" w:line="252" w:lineRule="auto"/>
        <w:ind w:left="590" w:right="732"/>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О предстоящем переводе МБОУ «Гришкинская ООШ» с в случае прекращения своей деятельности обязана уведомить родителей (законных представителей) учащихся в письменной форме в течении пяти рабочих дней с момента издания распорядительного акта учредителя о прекращении деятельности МБОУ «Гришкинская ООШ» а </w:t>
      </w:r>
      <w:proofErr w:type="gramStart"/>
      <w:r w:rsidRPr="00293604">
        <w:rPr>
          <w:rFonts w:ascii="Times New Roman" w:eastAsia="Times New Roman" w:hAnsi="Times New Roman" w:cs="Times New Roman"/>
          <w:w w:val="105"/>
          <w:sz w:val="23"/>
        </w:rPr>
        <w:t>так же</w:t>
      </w:r>
      <w:proofErr w:type="gramEnd"/>
      <w:r w:rsidRPr="00293604">
        <w:rPr>
          <w:rFonts w:ascii="Times New Roman" w:eastAsia="Times New Roman" w:hAnsi="Times New Roman" w:cs="Times New Roman"/>
          <w:w w:val="105"/>
          <w:sz w:val="23"/>
        </w:rPr>
        <w:t xml:space="preserve"> разместить указанное уведомление на официальном сайте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в сети Интернет. Данное уведомление содержит сроки предоставления письменных согласий родителей (законных представителей) учащихся на перевод в иную образовательную организацию.</w:t>
      </w:r>
    </w:p>
    <w:p w:rsidR="00293604" w:rsidRPr="00293604" w:rsidRDefault="00293604" w:rsidP="00293604">
      <w:pPr>
        <w:widowControl w:val="0"/>
        <w:numPr>
          <w:ilvl w:val="2"/>
          <w:numId w:val="2"/>
        </w:numPr>
        <w:tabs>
          <w:tab w:val="left" w:pos="1751"/>
        </w:tabs>
        <w:suppressAutoHyphens/>
        <w:spacing w:after="0" w:line="254" w:lineRule="exact"/>
        <w:ind w:left="1751" w:hanging="1161"/>
        <w:jc w:val="both"/>
        <w:rPr>
          <w:rFonts w:ascii="Times New Roman" w:eastAsia="Times New Roman" w:hAnsi="Times New Roman" w:cs="Times New Roman"/>
        </w:rPr>
      </w:pPr>
      <w:r w:rsidRPr="00293604">
        <w:rPr>
          <w:rFonts w:ascii="Times New Roman" w:eastAsia="Times New Roman" w:hAnsi="Times New Roman" w:cs="Times New Roman"/>
          <w:w w:val="105"/>
          <w:sz w:val="23"/>
        </w:rPr>
        <w:t>О причине, влекущей за собой необходимость перевода учащегося,</w:t>
      </w:r>
      <w:r w:rsidRPr="00293604">
        <w:rPr>
          <w:rFonts w:ascii="Times New Roman" w:eastAsia="Times New Roman" w:hAnsi="Times New Roman" w:cs="Times New Roman"/>
          <w:spacing w:val="28"/>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10" w:after="0" w:line="252" w:lineRule="auto"/>
        <w:ind w:left="590" w:right="734"/>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уведомляет учредителя, родителей (законных представителей) учащихся в письменной форме, а так же размещает указанное уведомление на официальном сайте МБОУ</w:t>
      </w:r>
    </w:p>
    <w:p w:rsidR="00293604" w:rsidRPr="00293604" w:rsidRDefault="00293604" w:rsidP="00293604">
      <w:pPr>
        <w:widowControl w:val="0"/>
        <w:suppressAutoHyphens/>
        <w:spacing w:after="0" w:line="259" w:lineRule="exact"/>
        <w:ind w:left="590"/>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сети Интернет:</w:t>
      </w:r>
    </w:p>
    <w:p w:rsidR="00293604" w:rsidRPr="00293604" w:rsidRDefault="00293604" w:rsidP="00293604">
      <w:pPr>
        <w:widowControl w:val="0"/>
        <w:numPr>
          <w:ilvl w:val="0"/>
          <w:numId w:val="7"/>
        </w:numPr>
        <w:tabs>
          <w:tab w:val="left" w:pos="887"/>
        </w:tabs>
        <w:suppressAutoHyphens/>
        <w:spacing w:before="16" w:after="0" w:line="247" w:lineRule="auto"/>
        <w:ind w:right="738"/>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решение</w:t>
      </w:r>
      <w:r w:rsidRPr="00293604">
        <w:rPr>
          <w:rFonts w:ascii="Times New Roman" w:eastAsia="Times New Roman" w:hAnsi="Times New Roman" w:cs="Times New Roman"/>
          <w:spacing w:val="-22"/>
          <w:w w:val="105"/>
          <w:sz w:val="23"/>
        </w:rPr>
        <w:t xml:space="preserve"> </w:t>
      </w:r>
      <w:r w:rsidRPr="00293604">
        <w:rPr>
          <w:rFonts w:ascii="Times New Roman" w:eastAsia="Times New Roman" w:hAnsi="Times New Roman" w:cs="Times New Roman"/>
          <w:w w:val="105"/>
          <w:sz w:val="23"/>
        </w:rPr>
        <w:t>суда;</w:t>
      </w:r>
    </w:p>
    <w:p w:rsidR="00293604" w:rsidRPr="00293604" w:rsidRDefault="00293604" w:rsidP="00293604">
      <w:pPr>
        <w:widowControl w:val="0"/>
        <w:numPr>
          <w:ilvl w:val="0"/>
          <w:numId w:val="7"/>
        </w:numPr>
        <w:tabs>
          <w:tab w:val="left" w:pos="858"/>
        </w:tabs>
        <w:suppressAutoHyphens/>
        <w:spacing w:before="3" w:after="0" w:line="247" w:lineRule="auto"/>
        <w:ind w:right="739"/>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приостановления действия лицензии - в течение пяти рабочих дней с момента внесения в реестр лицензии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деятельности;</w:t>
      </w:r>
    </w:p>
    <w:p w:rsidR="00293604" w:rsidRPr="00293604" w:rsidRDefault="00293604" w:rsidP="00293604">
      <w:pPr>
        <w:widowControl w:val="0"/>
        <w:numPr>
          <w:ilvl w:val="0"/>
          <w:numId w:val="7"/>
        </w:numPr>
        <w:tabs>
          <w:tab w:val="left" w:pos="858"/>
        </w:tabs>
        <w:suppressAutoHyphens/>
        <w:spacing w:before="9" w:after="0" w:line="247" w:lineRule="auto"/>
        <w:ind w:right="728"/>
        <w:jc w:val="both"/>
        <w:rPr>
          <w:rFonts w:ascii="Times New Roman" w:eastAsia="Times New Roman" w:hAnsi="Times New Roman" w:cs="Times New Roman"/>
        </w:rPr>
      </w:pPr>
      <w:r w:rsidRPr="00293604">
        <w:rPr>
          <w:rFonts w:ascii="Times New Roman" w:eastAsia="Times New Roman" w:hAnsi="Times New Roman" w:cs="Times New Roman"/>
          <w:w w:val="105"/>
          <w:sz w:val="23"/>
        </w:rPr>
        <w:t>в</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случае</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лишения</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МБОУ</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«Гришкинская ООШ»</w:t>
      </w:r>
      <w:r w:rsidRPr="00293604">
        <w:rPr>
          <w:rFonts w:ascii="Times New Roman" w:eastAsia="Times New Roman" w:hAnsi="Times New Roman" w:cs="Times New Roman"/>
          <w:spacing w:val="-15"/>
          <w:w w:val="105"/>
          <w:sz w:val="23"/>
        </w:rPr>
        <w:t xml:space="preserve"> </w:t>
      </w:r>
      <w:r w:rsidRPr="00293604">
        <w:rPr>
          <w:rFonts w:ascii="Times New Roman" w:eastAsia="Times New Roman" w:hAnsi="Times New Roman" w:cs="Times New Roman"/>
          <w:w w:val="105"/>
          <w:sz w:val="23"/>
        </w:rPr>
        <w:t>государственной</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аккредитации</w:t>
      </w:r>
      <w:r w:rsidRPr="00293604">
        <w:rPr>
          <w:rFonts w:ascii="Times New Roman" w:eastAsia="Times New Roman" w:hAnsi="Times New Roman" w:cs="Times New Roman"/>
          <w:spacing w:val="-11"/>
          <w:w w:val="105"/>
          <w:sz w:val="23"/>
        </w:rPr>
        <w:t xml:space="preserve"> </w:t>
      </w:r>
      <w:r w:rsidRPr="00293604">
        <w:rPr>
          <w:rFonts w:ascii="Times New Roman" w:eastAsia="Times New Roman" w:hAnsi="Times New Roman" w:cs="Times New Roman"/>
          <w:w w:val="105"/>
          <w:sz w:val="23"/>
        </w:rPr>
        <w:t xml:space="preserve">полностью или по соответствующей образовательной программе, а также </w:t>
      </w:r>
      <w:r w:rsidRPr="00293604">
        <w:rPr>
          <w:rFonts w:ascii="Times New Roman" w:eastAsia="Times New Roman" w:hAnsi="Times New Roman" w:cs="Times New Roman"/>
          <w:spacing w:val="2"/>
          <w:w w:val="105"/>
          <w:sz w:val="23"/>
        </w:rPr>
        <w:t xml:space="preserve">приостановление </w:t>
      </w:r>
      <w:r w:rsidRPr="00293604">
        <w:rPr>
          <w:rFonts w:ascii="Times New Roman" w:eastAsia="Times New Roman" w:hAnsi="Times New Roman" w:cs="Times New Roman"/>
          <w:w w:val="105"/>
          <w:sz w:val="23"/>
        </w:rPr>
        <w:t xml:space="preserve">действия полностью или в отношении отдельных уровней образования - в течение пяти рабочих дней с момента в несения в реестр организации, осуществляющих образовательную деятельность </w:t>
      </w:r>
      <w:r w:rsidRPr="00293604">
        <w:rPr>
          <w:rFonts w:ascii="Times New Roman" w:eastAsia="Times New Roman" w:hAnsi="Times New Roman" w:cs="Times New Roman"/>
          <w:spacing w:val="4"/>
          <w:w w:val="105"/>
          <w:sz w:val="23"/>
        </w:rPr>
        <w:t xml:space="preserve">по </w:t>
      </w:r>
      <w:r w:rsidRPr="00293604">
        <w:rPr>
          <w:rFonts w:ascii="Times New Roman" w:eastAsia="Times New Roman" w:hAnsi="Times New Roman" w:cs="Times New Roman"/>
          <w:w w:val="105"/>
          <w:sz w:val="23"/>
        </w:rPr>
        <w:t xml:space="preserve">имеющим государственную аккредитацию образовательным программам, </w:t>
      </w:r>
      <w:r w:rsidRPr="00293604">
        <w:rPr>
          <w:rFonts w:ascii="Times New Roman" w:eastAsia="Times New Roman" w:hAnsi="Times New Roman" w:cs="Times New Roman"/>
          <w:spacing w:val="2"/>
          <w:w w:val="105"/>
          <w:sz w:val="23"/>
        </w:rPr>
        <w:t xml:space="preserve">сведений, </w:t>
      </w:r>
      <w:r w:rsidRPr="00293604">
        <w:rPr>
          <w:rFonts w:ascii="Times New Roman" w:eastAsia="Times New Roman" w:hAnsi="Times New Roman" w:cs="Times New Roman"/>
          <w:w w:val="105"/>
          <w:sz w:val="23"/>
        </w:rPr>
        <w:t>содержащих информацию о принятым Министерством образования и науки Республики Татарстан решение о лишении лицензии МБОУ «Гришкинская ООШ» государственной аккредитации полностью или в отношении отдельных уровней</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образования;</w:t>
      </w:r>
    </w:p>
    <w:p w:rsidR="00293604" w:rsidRPr="00293604" w:rsidRDefault="00293604" w:rsidP="00293604">
      <w:pPr>
        <w:widowControl w:val="0"/>
        <w:suppressAutoHyphens/>
        <w:spacing w:before="4" w:after="0" w:line="252" w:lineRule="auto"/>
        <w:ind w:left="590" w:right="734"/>
        <w:jc w:val="both"/>
        <w:rPr>
          <w:rFonts w:ascii="Times New Roman" w:eastAsia="Times New Roman" w:hAnsi="Times New Roman" w:cs="Times New Roman"/>
          <w:sz w:val="23"/>
          <w:szCs w:val="23"/>
        </w:rPr>
      </w:pPr>
      <w:r w:rsidRPr="00293604">
        <w:rPr>
          <w:rFonts w:ascii="Times New Roman" w:eastAsia="Times New Roman" w:hAnsi="Times New Roman" w:cs="Times New Roman"/>
          <w:spacing w:val="-4"/>
          <w:w w:val="105"/>
          <w:sz w:val="23"/>
          <w:szCs w:val="23"/>
        </w:rPr>
        <w:t>-</w:t>
      </w:r>
      <w:proofErr w:type="gramStart"/>
      <w:r w:rsidRPr="00293604">
        <w:rPr>
          <w:rFonts w:ascii="Times New Roman" w:eastAsia="Times New Roman" w:hAnsi="Times New Roman" w:cs="Times New Roman"/>
          <w:spacing w:val="-4"/>
          <w:w w:val="105"/>
          <w:sz w:val="23"/>
          <w:szCs w:val="23"/>
        </w:rPr>
        <w:t>в</w:t>
      </w:r>
      <w:r w:rsidRPr="00293604">
        <w:rPr>
          <w:rFonts w:ascii="Times New Roman" w:eastAsia="Times New Roman" w:hAnsi="Times New Roman" w:cs="Times New Roman"/>
          <w:spacing w:val="-5"/>
          <w:w w:val="105"/>
          <w:sz w:val="23"/>
          <w:szCs w:val="23"/>
        </w:rPr>
        <w:t xml:space="preserve"> </w:t>
      </w:r>
      <w:r w:rsidRPr="00293604">
        <w:rPr>
          <w:rFonts w:ascii="Times New Roman" w:eastAsia="Times New Roman" w:hAnsi="Times New Roman" w:cs="Times New Roman"/>
          <w:w w:val="105"/>
          <w:sz w:val="23"/>
          <w:szCs w:val="23"/>
        </w:rPr>
        <w:t>случая</w:t>
      </w:r>
      <w:proofErr w:type="gramEnd"/>
      <w:r w:rsidRPr="00293604">
        <w:rPr>
          <w:rFonts w:ascii="Times New Roman" w:eastAsia="Times New Roman" w:hAnsi="Times New Roman" w:cs="Times New Roman"/>
          <w:spacing w:val="-14"/>
          <w:w w:val="105"/>
          <w:sz w:val="23"/>
          <w:szCs w:val="23"/>
        </w:rPr>
        <w:t xml:space="preserve"> </w:t>
      </w:r>
      <w:r w:rsidRPr="00293604">
        <w:rPr>
          <w:rFonts w:ascii="Times New Roman" w:eastAsia="Times New Roman" w:hAnsi="Times New Roman" w:cs="Times New Roman"/>
          <w:w w:val="105"/>
          <w:sz w:val="23"/>
          <w:szCs w:val="23"/>
        </w:rPr>
        <w:t>если</w:t>
      </w:r>
      <w:r w:rsidRPr="00293604">
        <w:rPr>
          <w:rFonts w:ascii="Times New Roman" w:eastAsia="Times New Roman" w:hAnsi="Times New Roman" w:cs="Times New Roman"/>
          <w:spacing w:val="-6"/>
          <w:w w:val="105"/>
          <w:sz w:val="23"/>
          <w:szCs w:val="23"/>
        </w:rPr>
        <w:t xml:space="preserve"> </w:t>
      </w:r>
      <w:r w:rsidRPr="00293604">
        <w:rPr>
          <w:rFonts w:ascii="Times New Roman" w:eastAsia="Times New Roman" w:hAnsi="Times New Roman" w:cs="Times New Roman"/>
          <w:w w:val="105"/>
          <w:sz w:val="23"/>
          <w:szCs w:val="23"/>
        </w:rPr>
        <w:t>до</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истечения</w:t>
      </w:r>
      <w:r w:rsidRPr="00293604">
        <w:rPr>
          <w:rFonts w:ascii="Times New Roman" w:eastAsia="Times New Roman" w:hAnsi="Times New Roman" w:cs="Times New Roman"/>
          <w:spacing w:val="-9"/>
          <w:w w:val="105"/>
          <w:sz w:val="23"/>
          <w:szCs w:val="23"/>
        </w:rPr>
        <w:t xml:space="preserve"> </w:t>
      </w:r>
      <w:r w:rsidRPr="00293604">
        <w:rPr>
          <w:rFonts w:ascii="Times New Roman" w:eastAsia="Times New Roman" w:hAnsi="Times New Roman" w:cs="Times New Roman"/>
          <w:w w:val="105"/>
          <w:sz w:val="23"/>
          <w:szCs w:val="23"/>
        </w:rPr>
        <w:t>срока</w:t>
      </w:r>
      <w:r w:rsidRPr="00293604">
        <w:rPr>
          <w:rFonts w:ascii="Times New Roman" w:eastAsia="Times New Roman" w:hAnsi="Times New Roman" w:cs="Times New Roman"/>
          <w:spacing w:val="-12"/>
          <w:w w:val="105"/>
          <w:sz w:val="23"/>
          <w:szCs w:val="23"/>
        </w:rPr>
        <w:t xml:space="preserve"> </w:t>
      </w:r>
      <w:r w:rsidRPr="00293604">
        <w:rPr>
          <w:rFonts w:ascii="Times New Roman" w:eastAsia="Times New Roman" w:hAnsi="Times New Roman" w:cs="Times New Roman"/>
          <w:w w:val="105"/>
          <w:sz w:val="23"/>
          <w:szCs w:val="23"/>
        </w:rPr>
        <w:t>действия</w:t>
      </w:r>
      <w:r w:rsidRPr="00293604">
        <w:rPr>
          <w:rFonts w:ascii="Times New Roman" w:eastAsia="Times New Roman" w:hAnsi="Times New Roman" w:cs="Times New Roman"/>
          <w:spacing w:val="-9"/>
          <w:w w:val="105"/>
          <w:sz w:val="23"/>
          <w:szCs w:val="23"/>
        </w:rPr>
        <w:t xml:space="preserve"> </w:t>
      </w:r>
      <w:r w:rsidRPr="00293604">
        <w:rPr>
          <w:rFonts w:ascii="Times New Roman" w:eastAsia="Times New Roman" w:hAnsi="Times New Roman" w:cs="Times New Roman"/>
          <w:w w:val="105"/>
          <w:sz w:val="23"/>
          <w:szCs w:val="23"/>
        </w:rPr>
        <w:t>государственной</w:t>
      </w:r>
      <w:r w:rsidRPr="00293604">
        <w:rPr>
          <w:rFonts w:ascii="Times New Roman" w:eastAsia="Times New Roman" w:hAnsi="Times New Roman" w:cs="Times New Roman"/>
          <w:spacing w:val="-11"/>
          <w:w w:val="105"/>
          <w:sz w:val="23"/>
          <w:szCs w:val="23"/>
        </w:rPr>
        <w:t xml:space="preserve"> </w:t>
      </w:r>
      <w:r w:rsidRPr="00293604">
        <w:rPr>
          <w:rFonts w:ascii="Times New Roman" w:eastAsia="Times New Roman" w:hAnsi="Times New Roman" w:cs="Times New Roman"/>
          <w:w w:val="105"/>
          <w:sz w:val="23"/>
          <w:szCs w:val="23"/>
        </w:rPr>
        <w:t>аккредитации</w:t>
      </w:r>
      <w:r w:rsidRPr="00293604">
        <w:rPr>
          <w:rFonts w:ascii="Times New Roman" w:eastAsia="Times New Roman" w:hAnsi="Times New Roman" w:cs="Times New Roman"/>
          <w:spacing w:val="-12"/>
          <w:w w:val="105"/>
          <w:sz w:val="23"/>
          <w:szCs w:val="23"/>
        </w:rPr>
        <w:t xml:space="preserve"> </w:t>
      </w:r>
      <w:r w:rsidRPr="00293604">
        <w:rPr>
          <w:rFonts w:ascii="Times New Roman" w:eastAsia="Times New Roman" w:hAnsi="Times New Roman" w:cs="Times New Roman"/>
          <w:w w:val="105"/>
          <w:sz w:val="23"/>
          <w:szCs w:val="23"/>
        </w:rPr>
        <w:t>по</w:t>
      </w:r>
      <w:r w:rsidRPr="00293604">
        <w:rPr>
          <w:rFonts w:ascii="Times New Roman" w:eastAsia="Times New Roman" w:hAnsi="Times New Roman" w:cs="Times New Roman"/>
          <w:spacing w:val="-10"/>
          <w:w w:val="105"/>
          <w:sz w:val="23"/>
          <w:szCs w:val="23"/>
        </w:rPr>
        <w:t xml:space="preserve"> </w:t>
      </w:r>
      <w:r w:rsidRPr="00293604">
        <w:rPr>
          <w:rFonts w:ascii="Times New Roman" w:eastAsia="Times New Roman" w:hAnsi="Times New Roman" w:cs="Times New Roman"/>
          <w:w w:val="105"/>
          <w:sz w:val="23"/>
          <w:szCs w:val="23"/>
        </w:rPr>
        <w:t>соответствующей образовательной программе осталось менее 105 дней и у МБОУ «Гришкинская ООШ»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течении пяти рабочих дней с момента наступления указанного</w:t>
      </w:r>
      <w:r w:rsidRPr="00293604">
        <w:rPr>
          <w:rFonts w:ascii="Times New Roman" w:eastAsia="Times New Roman" w:hAnsi="Times New Roman" w:cs="Times New Roman"/>
          <w:spacing w:val="5"/>
          <w:w w:val="105"/>
          <w:sz w:val="23"/>
          <w:szCs w:val="23"/>
        </w:rPr>
        <w:t xml:space="preserve"> </w:t>
      </w:r>
      <w:r w:rsidRPr="00293604">
        <w:rPr>
          <w:rFonts w:ascii="Times New Roman" w:eastAsia="Times New Roman" w:hAnsi="Times New Roman" w:cs="Times New Roman"/>
          <w:w w:val="105"/>
          <w:sz w:val="23"/>
          <w:szCs w:val="23"/>
        </w:rPr>
        <w:t>случая;</w:t>
      </w:r>
    </w:p>
    <w:p w:rsidR="00293604" w:rsidRPr="00293604" w:rsidRDefault="00293604" w:rsidP="00293604">
      <w:pPr>
        <w:widowControl w:val="0"/>
        <w:numPr>
          <w:ilvl w:val="0"/>
          <w:numId w:val="7"/>
        </w:numPr>
        <w:tabs>
          <w:tab w:val="left" w:pos="1009"/>
        </w:tabs>
        <w:suppressAutoHyphens/>
        <w:spacing w:after="0" w:line="255" w:lineRule="exact"/>
        <w:ind w:left="1008" w:hanging="419"/>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отказа Министерства образования и науки Республики Татарстан</w:t>
      </w:r>
      <w:r w:rsidRPr="00293604">
        <w:rPr>
          <w:rFonts w:ascii="Times New Roman" w:eastAsia="Times New Roman" w:hAnsi="Times New Roman" w:cs="Times New Roman"/>
          <w:spacing w:val="20"/>
          <w:w w:val="105"/>
          <w:sz w:val="23"/>
        </w:rPr>
        <w:t xml:space="preserve"> </w:t>
      </w:r>
      <w:r w:rsidRPr="00293604">
        <w:rPr>
          <w:rFonts w:ascii="Times New Roman" w:eastAsia="Times New Roman" w:hAnsi="Times New Roman" w:cs="Times New Roman"/>
          <w:w w:val="105"/>
          <w:sz w:val="23"/>
        </w:rPr>
        <w:t>МБОУ</w:t>
      </w:r>
    </w:p>
    <w:p w:rsidR="00293604" w:rsidRPr="00293604" w:rsidRDefault="00293604" w:rsidP="00293604">
      <w:pPr>
        <w:widowControl w:val="0"/>
        <w:suppressAutoHyphens/>
        <w:spacing w:before="16" w:after="0" w:line="247" w:lineRule="auto"/>
        <w:ind w:left="590" w:right="742"/>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государственной аккредитации по соответствующей образовательной программе истек, - в течении пяти рабочих дней с момента внесения в реестр организации,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МБОУ</w:t>
      </w:r>
    </w:p>
    <w:p w:rsidR="00293604" w:rsidRPr="00293604" w:rsidRDefault="00293604" w:rsidP="00293604">
      <w:pPr>
        <w:widowControl w:val="0"/>
        <w:suppressAutoHyphens/>
        <w:spacing w:after="0" w:line="252" w:lineRule="auto"/>
        <w:ind w:left="590" w:right="753"/>
        <w:jc w:val="both"/>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 в государственной аккредитации по соответствующей образовательной программе.</w:t>
      </w:r>
    </w:p>
    <w:p w:rsidR="00293604" w:rsidRPr="00671A5B" w:rsidRDefault="00293604" w:rsidP="003E4E67">
      <w:pPr>
        <w:widowControl w:val="0"/>
        <w:numPr>
          <w:ilvl w:val="2"/>
          <w:numId w:val="1"/>
        </w:numPr>
        <w:tabs>
          <w:tab w:val="left" w:pos="1571"/>
        </w:tabs>
        <w:suppressAutoHyphens/>
        <w:spacing w:before="69" w:after="0" w:line="247" w:lineRule="auto"/>
        <w:ind w:left="590" w:right="749"/>
        <w:jc w:val="both"/>
        <w:rPr>
          <w:rFonts w:ascii="Times New Roman" w:eastAsia="Times New Roman" w:hAnsi="Times New Roman" w:cs="Times New Roman"/>
          <w:sz w:val="23"/>
          <w:szCs w:val="23"/>
        </w:rPr>
      </w:pPr>
      <w:r w:rsidRPr="00671A5B">
        <w:rPr>
          <w:rFonts w:ascii="Times New Roman" w:eastAsia="Times New Roman" w:hAnsi="Times New Roman" w:cs="Times New Roman"/>
          <w:w w:val="105"/>
          <w:sz w:val="23"/>
        </w:rPr>
        <w:t xml:space="preserve">МБОУ «Гришкинская ООШ» доводит </w:t>
      </w:r>
      <w:r w:rsidRPr="00671A5B">
        <w:rPr>
          <w:rFonts w:ascii="Times New Roman" w:eastAsia="Times New Roman" w:hAnsi="Times New Roman" w:cs="Times New Roman"/>
          <w:spacing w:val="4"/>
          <w:w w:val="105"/>
          <w:sz w:val="23"/>
        </w:rPr>
        <w:t xml:space="preserve">до </w:t>
      </w:r>
      <w:r w:rsidRPr="00671A5B">
        <w:rPr>
          <w:rFonts w:ascii="Times New Roman" w:eastAsia="Times New Roman" w:hAnsi="Times New Roman" w:cs="Times New Roman"/>
          <w:w w:val="105"/>
          <w:sz w:val="23"/>
        </w:rPr>
        <w:t xml:space="preserve">сведения учащихся и их родителей (законных представителей) полученную от учреждения информацию об организациях, реализующих соответствующие образовательные программы, </w:t>
      </w:r>
      <w:r w:rsidRPr="00671A5B">
        <w:rPr>
          <w:rFonts w:ascii="Times New Roman" w:eastAsia="Times New Roman" w:hAnsi="Times New Roman" w:cs="Times New Roman"/>
          <w:spacing w:val="2"/>
          <w:w w:val="105"/>
          <w:sz w:val="23"/>
        </w:rPr>
        <w:t xml:space="preserve">которые </w:t>
      </w:r>
      <w:r w:rsidRPr="00671A5B">
        <w:rPr>
          <w:rFonts w:ascii="Times New Roman" w:eastAsia="Times New Roman" w:hAnsi="Times New Roman" w:cs="Times New Roman"/>
          <w:w w:val="105"/>
          <w:sz w:val="23"/>
        </w:rPr>
        <w:t xml:space="preserve">дали согласие на перевод учащихся из МБОУ «Гришкинская ООШ», а так </w:t>
      </w:r>
      <w:r w:rsidRPr="00671A5B">
        <w:rPr>
          <w:rFonts w:ascii="Times New Roman" w:eastAsia="Times New Roman" w:hAnsi="Times New Roman" w:cs="Times New Roman"/>
          <w:spacing w:val="4"/>
          <w:w w:val="105"/>
          <w:sz w:val="23"/>
        </w:rPr>
        <w:t xml:space="preserve">же </w:t>
      </w:r>
      <w:r w:rsidRPr="00671A5B">
        <w:rPr>
          <w:rFonts w:ascii="Times New Roman" w:eastAsia="Times New Roman" w:hAnsi="Times New Roman" w:cs="Times New Roman"/>
          <w:w w:val="105"/>
          <w:sz w:val="23"/>
        </w:rPr>
        <w:t>о сроках</w:t>
      </w:r>
      <w:r w:rsidRPr="00671A5B">
        <w:rPr>
          <w:rFonts w:ascii="Times New Roman" w:eastAsia="Times New Roman" w:hAnsi="Times New Roman" w:cs="Times New Roman"/>
          <w:spacing w:val="51"/>
          <w:w w:val="105"/>
          <w:sz w:val="23"/>
        </w:rPr>
        <w:t xml:space="preserve"> </w:t>
      </w:r>
      <w:proofErr w:type="spellStart"/>
      <w:r w:rsidRPr="00671A5B">
        <w:rPr>
          <w:rFonts w:ascii="Times New Roman" w:eastAsia="Times New Roman" w:hAnsi="Times New Roman" w:cs="Times New Roman"/>
          <w:w w:val="105"/>
          <w:sz w:val="23"/>
        </w:rPr>
        <w:t>предоставления</w:t>
      </w:r>
      <w:r w:rsidRPr="00671A5B">
        <w:rPr>
          <w:rFonts w:ascii="Times New Roman" w:eastAsia="Times New Roman" w:hAnsi="Times New Roman" w:cs="Times New Roman"/>
          <w:w w:val="105"/>
          <w:sz w:val="23"/>
          <w:szCs w:val="23"/>
        </w:rPr>
        <w:t>письменных</w:t>
      </w:r>
      <w:proofErr w:type="spellEnd"/>
      <w:r w:rsidRPr="00671A5B">
        <w:rPr>
          <w:rFonts w:ascii="Times New Roman" w:eastAsia="Times New Roman" w:hAnsi="Times New Roman" w:cs="Times New Roman"/>
          <w:w w:val="105"/>
          <w:sz w:val="23"/>
          <w:szCs w:val="23"/>
        </w:rPr>
        <w:t xml:space="preserve">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rsidR="00293604" w:rsidRPr="00293604" w:rsidRDefault="00293604" w:rsidP="00293604">
      <w:pPr>
        <w:widowControl w:val="0"/>
        <w:numPr>
          <w:ilvl w:val="2"/>
          <w:numId w:val="1"/>
        </w:numPr>
        <w:tabs>
          <w:tab w:val="left" w:pos="1917"/>
        </w:tabs>
        <w:suppressAutoHyphens/>
        <w:spacing w:before="1" w:after="0" w:line="247" w:lineRule="auto"/>
        <w:ind w:left="590" w:right="738"/>
        <w:jc w:val="both"/>
        <w:rPr>
          <w:rFonts w:ascii="Times New Roman" w:eastAsia="Times New Roman" w:hAnsi="Times New Roman" w:cs="Times New Roman"/>
        </w:rPr>
      </w:pPr>
      <w:r w:rsidRPr="00293604">
        <w:rPr>
          <w:rFonts w:ascii="Times New Roman" w:eastAsia="Times New Roman" w:hAnsi="Times New Roman" w:cs="Times New Roman"/>
          <w:w w:val="105"/>
          <w:sz w:val="23"/>
        </w:rPr>
        <w:t xml:space="preserve">После получения соответствующих письменных согласий родителей (законных </w:t>
      </w:r>
      <w:r w:rsidRPr="00293604">
        <w:rPr>
          <w:rFonts w:ascii="Times New Roman" w:eastAsia="Times New Roman" w:hAnsi="Times New Roman" w:cs="Times New Roman"/>
          <w:w w:val="105"/>
          <w:sz w:val="23"/>
        </w:rPr>
        <w:lastRenderedPageBreak/>
        <w:t>представителей) 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издает приказ об отчислении учащихся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 образовательной программе, истечение срока действия государственной аккредитации по соответствующей образовательной программе).</w:t>
      </w:r>
    </w:p>
    <w:p w:rsidR="00293604" w:rsidRPr="00293604" w:rsidRDefault="00293604" w:rsidP="00293604">
      <w:pPr>
        <w:widowControl w:val="0"/>
        <w:numPr>
          <w:ilvl w:val="2"/>
          <w:numId w:val="1"/>
        </w:numPr>
        <w:tabs>
          <w:tab w:val="left" w:pos="1629"/>
        </w:tabs>
        <w:suppressAutoHyphens/>
        <w:spacing w:before="12" w:after="0" w:line="247" w:lineRule="auto"/>
        <w:ind w:left="590" w:right="746"/>
        <w:jc w:val="both"/>
        <w:rPr>
          <w:rFonts w:ascii="Times New Roman" w:eastAsia="Times New Roman" w:hAnsi="Times New Roman" w:cs="Times New Roman"/>
        </w:rPr>
      </w:pPr>
      <w:r w:rsidRPr="00293604">
        <w:rPr>
          <w:rFonts w:ascii="Times New Roman" w:eastAsia="Times New Roman" w:hAnsi="Times New Roman" w:cs="Times New Roman"/>
          <w:w w:val="105"/>
          <w:sz w:val="23"/>
        </w:rPr>
        <w:t>В случае отказа от перевода в предлагаемую принимающую организацию родители (законные представители) учащегося указывают об этом в письменном</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заявлении.</w:t>
      </w:r>
    </w:p>
    <w:p w:rsidR="00293604" w:rsidRPr="00293604" w:rsidRDefault="00293604" w:rsidP="00293604">
      <w:pPr>
        <w:widowControl w:val="0"/>
        <w:numPr>
          <w:ilvl w:val="2"/>
          <w:numId w:val="1"/>
        </w:numPr>
        <w:tabs>
          <w:tab w:val="left" w:pos="1579"/>
        </w:tabs>
        <w:suppressAutoHyphens/>
        <w:spacing w:before="3" w:after="0" w:line="252" w:lineRule="auto"/>
        <w:ind w:left="590" w:right="754"/>
        <w:jc w:val="both"/>
        <w:rPr>
          <w:rFonts w:ascii="Times New Roman" w:eastAsia="Times New Roman" w:hAnsi="Times New Roman" w:cs="Times New Roman"/>
        </w:rPr>
      </w:pPr>
      <w:r w:rsidRPr="00293604">
        <w:rPr>
          <w:rFonts w:ascii="Times New Roman" w:eastAsia="Times New Roman" w:hAnsi="Times New Roman" w:cs="Times New Roman"/>
          <w:w w:val="105"/>
          <w:sz w:val="23"/>
        </w:rPr>
        <w:t>МБОУ «Гришкинская ООШ»</w:t>
      </w:r>
      <w:r w:rsidRPr="00293604">
        <w:rPr>
          <w:rFonts w:ascii="Times New Roman" w:eastAsia="Times New Roman" w:hAnsi="Times New Roman" w:cs="Times New Roman"/>
          <w:spacing w:val="3"/>
          <w:w w:val="105"/>
          <w:sz w:val="23"/>
        </w:rPr>
        <w:t xml:space="preserve"> </w:t>
      </w:r>
      <w:r w:rsidRPr="00293604">
        <w:rPr>
          <w:rFonts w:ascii="Times New Roman" w:eastAsia="Times New Roman" w:hAnsi="Times New Roman" w:cs="Times New Roman"/>
          <w:w w:val="105"/>
          <w:sz w:val="23"/>
        </w:rPr>
        <w:t>передает в принимаемую организацию списочный состав</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обучающихся,</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копии</w:t>
      </w:r>
      <w:r w:rsidRPr="00293604">
        <w:rPr>
          <w:rFonts w:ascii="Times New Roman" w:eastAsia="Times New Roman" w:hAnsi="Times New Roman" w:cs="Times New Roman"/>
          <w:spacing w:val="-10"/>
          <w:w w:val="105"/>
          <w:sz w:val="23"/>
        </w:rPr>
        <w:t xml:space="preserve"> </w:t>
      </w:r>
      <w:r w:rsidRPr="00293604">
        <w:rPr>
          <w:rFonts w:ascii="Times New Roman" w:eastAsia="Times New Roman" w:hAnsi="Times New Roman" w:cs="Times New Roman"/>
          <w:w w:val="105"/>
          <w:sz w:val="23"/>
        </w:rPr>
        <w:t>учебных</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планов,</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соответствующие</w:t>
      </w:r>
      <w:r w:rsidRPr="00293604">
        <w:rPr>
          <w:rFonts w:ascii="Times New Roman" w:eastAsia="Times New Roman" w:hAnsi="Times New Roman" w:cs="Times New Roman"/>
          <w:spacing w:val="-20"/>
          <w:w w:val="105"/>
          <w:sz w:val="23"/>
        </w:rPr>
        <w:t xml:space="preserve"> </w:t>
      </w:r>
      <w:r w:rsidRPr="00293604">
        <w:rPr>
          <w:rFonts w:ascii="Times New Roman" w:eastAsia="Times New Roman" w:hAnsi="Times New Roman" w:cs="Times New Roman"/>
          <w:w w:val="105"/>
          <w:sz w:val="23"/>
        </w:rPr>
        <w:t>письменные</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согласия</w:t>
      </w:r>
      <w:r w:rsidRPr="00293604">
        <w:rPr>
          <w:rFonts w:ascii="Times New Roman" w:eastAsia="Times New Roman" w:hAnsi="Times New Roman" w:cs="Times New Roman"/>
          <w:spacing w:val="-12"/>
          <w:w w:val="105"/>
          <w:sz w:val="23"/>
        </w:rPr>
        <w:t xml:space="preserve"> </w:t>
      </w:r>
      <w:r w:rsidRPr="00293604">
        <w:rPr>
          <w:rFonts w:ascii="Times New Roman" w:eastAsia="Times New Roman" w:hAnsi="Times New Roman" w:cs="Times New Roman"/>
          <w:w w:val="105"/>
          <w:sz w:val="23"/>
        </w:rPr>
        <w:t>родителей (законных представителей) учащихся, личные дела</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учащихся.</w:t>
      </w:r>
    </w:p>
    <w:p w:rsidR="00293604" w:rsidRPr="00293604" w:rsidRDefault="00293604" w:rsidP="00293604">
      <w:pPr>
        <w:widowControl w:val="0"/>
        <w:numPr>
          <w:ilvl w:val="1"/>
          <w:numId w:val="2"/>
        </w:numPr>
        <w:tabs>
          <w:tab w:val="left" w:pos="1442"/>
        </w:tabs>
        <w:suppressAutoHyphens/>
        <w:spacing w:after="0" w:line="247" w:lineRule="auto"/>
        <w:ind w:left="590" w:right="744"/>
        <w:jc w:val="both"/>
        <w:rPr>
          <w:rFonts w:ascii="Times New Roman" w:eastAsia="Times New Roman" w:hAnsi="Times New Roman" w:cs="Times New Roman"/>
        </w:rPr>
      </w:pPr>
      <w:r w:rsidRPr="00293604">
        <w:rPr>
          <w:rFonts w:ascii="Times New Roman" w:eastAsia="Times New Roman" w:hAnsi="Times New Roman" w:cs="Times New Roman"/>
          <w:w w:val="105"/>
          <w:sz w:val="23"/>
        </w:rPr>
        <w:t>Отчисление экстернов, принятых в МБОУ «Гришкинская ООШ»</w:t>
      </w:r>
      <w:r w:rsidRPr="00293604">
        <w:rPr>
          <w:rFonts w:ascii="Times New Roman" w:eastAsia="Times New Roman" w:hAnsi="Times New Roman" w:cs="Times New Roman"/>
          <w:spacing w:val="2"/>
          <w:w w:val="105"/>
          <w:sz w:val="23"/>
        </w:rPr>
        <w:t xml:space="preserve"> </w:t>
      </w:r>
      <w:r w:rsidRPr="00293604">
        <w:rPr>
          <w:rFonts w:ascii="Times New Roman" w:eastAsia="Times New Roman" w:hAnsi="Times New Roman" w:cs="Times New Roman"/>
          <w:w w:val="105"/>
          <w:sz w:val="23"/>
        </w:rPr>
        <w:t>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а также приказ об отчислении экстерна не</w:t>
      </w:r>
      <w:r w:rsidRPr="00293604">
        <w:rPr>
          <w:rFonts w:ascii="Times New Roman" w:eastAsia="Times New Roman" w:hAnsi="Times New Roman" w:cs="Times New Roman"/>
          <w:spacing w:val="1"/>
          <w:w w:val="105"/>
          <w:sz w:val="23"/>
        </w:rPr>
        <w:t xml:space="preserve"> </w:t>
      </w:r>
      <w:r w:rsidRPr="00293604">
        <w:rPr>
          <w:rFonts w:ascii="Times New Roman" w:eastAsia="Times New Roman" w:hAnsi="Times New Roman" w:cs="Times New Roman"/>
          <w:w w:val="105"/>
          <w:sz w:val="23"/>
        </w:rPr>
        <w:t>требуется.</w:t>
      </w:r>
    </w:p>
    <w:p w:rsidR="00293604" w:rsidRPr="00293604" w:rsidRDefault="00293604" w:rsidP="00293604">
      <w:pPr>
        <w:widowControl w:val="0"/>
        <w:numPr>
          <w:ilvl w:val="1"/>
          <w:numId w:val="2"/>
        </w:numPr>
        <w:tabs>
          <w:tab w:val="left" w:pos="1442"/>
        </w:tabs>
        <w:suppressAutoHyphens/>
        <w:spacing w:before="4" w:after="0" w:line="247" w:lineRule="auto"/>
        <w:ind w:left="590" w:right="748"/>
        <w:jc w:val="both"/>
        <w:rPr>
          <w:rFonts w:ascii="Times New Roman" w:eastAsia="Times New Roman" w:hAnsi="Times New Roman" w:cs="Times New Roman"/>
        </w:rPr>
        <w:sectPr w:rsidR="00293604" w:rsidRPr="00293604" w:rsidSect="00EF6F28">
          <w:pgSz w:w="11906" w:h="16850"/>
          <w:pgMar w:top="720" w:right="720" w:bottom="720" w:left="720" w:header="720" w:footer="720" w:gutter="0"/>
          <w:cols w:space="720"/>
          <w:docGrid w:linePitch="299" w:charSpace="4096"/>
        </w:sectPr>
      </w:pPr>
      <w:r w:rsidRPr="00293604">
        <w:rPr>
          <w:rFonts w:ascii="Times New Roman" w:eastAsia="Times New Roman" w:hAnsi="Times New Roman" w:cs="Times New Roman"/>
          <w:w w:val="105"/>
          <w:sz w:val="23"/>
        </w:rPr>
        <w:t>Права</w:t>
      </w:r>
      <w:r w:rsidRPr="00293604">
        <w:rPr>
          <w:rFonts w:ascii="Times New Roman" w:eastAsia="Times New Roman" w:hAnsi="Times New Roman" w:cs="Times New Roman"/>
          <w:spacing w:val="-14"/>
          <w:w w:val="105"/>
          <w:sz w:val="23"/>
        </w:rPr>
        <w:t xml:space="preserve"> </w:t>
      </w:r>
      <w:r w:rsidRPr="00293604">
        <w:rPr>
          <w:rFonts w:ascii="Times New Roman" w:eastAsia="Times New Roman" w:hAnsi="Times New Roman" w:cs="Times New Roman"/>
          <w:w w:val="105"/>
          <w:sz w:val="23"/>
        </w:rPr>
        <w:t>и</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обязанности</w:t>
      </w:r>
      <w:r w:rsidRPr="00293604">
        <w:rPr>
          <w:rFonts w:ascii="Times New Roman" w:eastAsia="Times New Roman" w:hAnsi="Times New Roman" w:cs="Times New Roman"/>
          <w:spacing w:val="-7"/>
          <w:w w:val="105"/>
          <w:sz w:val="23"/>
        </w:rPr>
        <w:t xml:space="preserve"> </w:t>
      </w:r>
      <w:r w:rsidRPr="00293604">
        <w:rPr>
          <w:rFonts w:ascii="Times New Roman" w:eastAsia="Times New Roman" w:hAnsi="Times New Roman" w:cs="Times New Roman"/>
          <w:w w:val="105"/>
          <w:sz w:val="23"/>
        </w:rPr>
        <w:t>учащегося,</w:t>
      </w:r>
      <w:r w:rsidRPr="00293604">
        <w:rPr>
          <w:rFonts w:ascii="Times New Roman" w:eastAsia="Times New Roman" w:hAnsi="Times New Roman" w:cs="Times New Roman"/>
          <w:spacing w:val="-16"/>
          <w:w w:val="105"/>
          <w:sz w:val="23"/>
        </w:rPr>
        <w:t xml:space="preserve"> </w:t>
      </w:r>
      <w:r w:rsidRPr="00293604">
        <w:rPr>
          <w:rFonts w:ascii="Times New Roman" w:eastAsia="Times New Roman" w:hAnsi="Times New Roman" w:cs="Times New Roman"/>
          <w:w w:val="105"/>
          <w:sz w:val="23"/>
        </w:rPr>
        <w:t>предусмотренные</w:t>
      </w:r>
      <w:r w:rsidRPr="00293604">
        <w:rPr>
          <w:rFonts w:ascii="Times New Roman" w:eastAsia="Times New Roman" w:hAnsi="Times New Roman" w:cs="Times New Roman"/>
          <w:spacing w:val="-19"/>
          <w:w w:val="105"/>
          <w:sz w:val="23"/>
        </w:rPr>
        <w:t xml:space="preserve"> </w:t>
      </w:r>
      <w:r w:rsidRPr="00293604">
        <w:rPr>
          <w:rFonts w:ascii="Times New Roman" w:eastAsia="Times New Roman" w:hAnsi="Times New Roman" w:cs="Times New Roman"/>
          <w:w w:val="105"/>
          <w:sz w:val="23"/>
        </w:rPr>
        <w:t>законодательством</w:t>
      </w:r>
      <w:r w:rsidRPr="00293604">
        <w:rPr>
          <w:rFonts w:ascii="Times New Roman" w:eastAsia="Times New Roman" w:hAnsi="Times New Roman" w:cs="Times New Roman"/>
          <w:spacing w:val="-9"/>
          <w:w w:val="105"/>
          <w:sz w:val="23"/>
        </w:rPr>
        <w:t xml:space="preserve"> </w:t>
      </w:r>
      <w:r w:rsidRPr="00293604">
        <w:rPr>
          <w:rFonts w:ascii="Times New Roman" w:eastAsia="Times New Roman" w:hAnsi="Times New Roman" w:cs="Times New Roman"/>
          <w:w w:val="105"/>
          <w:sz w:val="23"/>
        </w:rPr>
        <w:t>об</w:t>
      </w:r>
      <w:r w:rsidRPr="00293604">
        <w:rPr>
          <w:rFonts w:ascii="Times New Roman" w:eastAsia="Times New Roman" w:hAnsi="Times New Roman" w:cs="Times New Roman"/>
          <w:spacing w:val="-8"/>
          <w:w w:val="105"/>
          <w:sz w:val="23"/>
        </w:rPr>
        <w:t xml:space="preserve"> </w:t>
      </w:r>
      <w:r w:rsidRPr="00293604">
        <w:rPr>
          <w:rFonts w:ascii="Times New Roman" w:eastAsia="Times New Roman" w:hAnsi="Times New Roman" w:cs="Times New Roman"/>
          <w:w w:val="105"/>
          <w:sz w:val="23"/>
        </w:rPr>
        <w:t>образовании</w:t>
      </w:r>
      <w:r w:rsidRPr="00293604">
        <w:rPr>
          <w:rFonts w:ascii="Times New Roman" w:eastAsia="Times New Roman" w:hAnsi="Times New Roman" w:cs="Times New Roman"/>
          <w:spacing w:val="-13"/>
          <w:w w:val="105"/>
          <w:sz w:val="23"/>
        </w:rPr>
        <w:t xml:space="preserve"> </w:t>
      </w:r>
      <w:r w:rsidRPr="00293604">
        <w:rPr>
          <w:rFonts w:ascii="Times New Roman" w:eastAsia="Times New Roman" w:hAnsi="Times New Roman" w:cs="Times New Roman"/>
          <w:w w:val="105"/>
          <w:sz w:val="23"/>
        </w:rPr>
        <w:t>и локальными нормативными актами МБОУ «Гришкинская ООШ» прекращаются с даты его отчисления из МБОУ «Гришкинская ООШ».</w:t>
      </w:r>
    </w:p>
    <w:p w:rsidR="00293604" w:rsidRPr="00293604" w:rsidRDefault="00293604" w:rsidP="00293604">
      <w:pPr>
        <w:widowControl w:val="0"/>
        <w:suppressAutoHyphens/>
        <w:spacing w:before="69" w:after="0" w:line="240" w:lineRule="auto"/>
        <w:ind w:right="738"/>
        <w:jc w:val="right"/>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lastRenderedPageBreak/>
        <w:t>Приложение №1</w:t>
      </w:r>
    </w:p>
    <w:p w:rsidR="00293604" w:rsidRPr="00293604" w:rsidRDefault="00293604" w:rsidP="00293604">
      <w:pPr>
        <w:widowControl w:val="0"/>
        <w:suppressAutoHyphens/>
        <w:spacing w:after="0" w:line="240" w:lineRule="auto"/>
        <w:rPr>
          <w:rFonts w:ascii="Times New Roman" w:eastAsia="Times New Roman" w:hAnsi="Times New Roman" w:cs="Times New Roman"/>
          <w:sz w:val="20"/>
          <w:szCs w:val="23"/>
        </w:rPr>
      </w:pPr>
    </w:p>
    <w:p w:rsidR="00293604" w:rsidRPr="00293604" w:rsidRDefault="00293604" w:rsidP="00293604">
      <w:pPr>
        <w:widowControl w:val="0"/>
        <w:suppressAutoHyphens/>
        <w:spacing w:after="0" w:line="240" w:lineRule="auto"/>
        <w:rPr>
          <w:rFonts w:ascii="Times New Roman" w:eastAsia="Times New Roman" w:hAnsi="Times New Roman" w:cs="Times New Roman"/>
          <w:sz w:val="20"/>
          <w:szCs w:val="23"/>
        </w:rPr>
      </w:pPr>
    </w:p>
    <w:p w:rsidR="00293604" w:rsidRPr="00293604" w:rsidRDefault="00293604" w:rsidP="00293604">
      <w:pPr>
        <w:widowControl w:val="0"/>
        <w:suppressAutoHyphens/>
        <w:spacing w:after="0" w:line="240" w:lineRule="auto"/>
        <w:rPr>
          <w:rFonts w:ascii="Times New Roman" w:eastAsia="Times New Roman" w:hAnsi="Times New Roman" w:cs="Times New Roman"/>
        </w:rPr>
        <w:sectPr w:rsidR="00293604" w:rsidRPr="00293604">
          <w:pgSz w:w="11906" w:h="16850"/>
          <w:pgMar w:top="500" w:right="120" w:bottom="280" w:left="540" w:header="720" w:footer="720" w:gutter="0"/>
          <w:cols w:space="720"/>
          <w:docGrid w:linePitch="100" w:charSpace="4096"/>
        </w:sectPr>
      </w:pPr>
    </w:p>
    <w:p w:rsidR="00387D07" w:rsidRPr="00387D07" w:rsidRDefault="00387D07" w:rsidP="00387D07">
      <w:pPr>
        <w:widowControl w:val="0"/>
        <w:suppressAutoHyphens/>
        <w:spacing w:after="0" w:line="240" w:lineRule="auto"/>
        <w:rPr>
          <w:rFonts w:ascii="Times New Roman" w:eastAsia="Times New Roman" w:hAnsi="Times New Roman" w:cs="Times New Roman"/>
          <w:sz w:val="26"/>
          <w:szCs w:val="23"/>
        </w:rPr>
      </w:pPr>
    </w:p>
    <w:p w:rsidR="00387D07" w:rsidRPr="00387D07" w:rsidRDefault="00387D07" w:rsidP="00387D07">
      <w:pPr>
        <w:widowControl w:val="0"/>
        <w:suppressAutoHyphens/>
        <w:spacing w:after="0" w:line="240" w:lineRule="auto"/>
        <w:rPr>
          <w:rFonts w:ascii="Times New Roman" w:eastAsia="Times New Roman" w:hAnsi="Times New Roman" w:cs="Times New Roman"/>
          <w:sz w:val="26"/>
          <w:szCs w:val="23"/>
        </w:rPr>
      </w:pPr>
      <w:r w:rsidRPr="00387D07">
        <w:rPr>
          <w:rFonts w:ascii="Times New Roman" w:eastAsia="Times New Roman" w:hAnsi="Times New Roman" w:cs="Times New Roman"/>
          <w:sz w:val="26"/>
          <w:szCs w:val="23"/>
        </w:rPr>
        <w:t xml:space="preserve"> </w:t>
      </w:r>
    </w:p>
    <w:p w:rsidR="00387D07" w:rsidRDefault="00387D07" w:rsidP="000A4670">
      <w:pPr>
        <w:widowControl w:val="0"/>
        <w:suppressAutoHyphens/>
        <w:spacing w:after="0" w:line="240" w:lineRule="auto"/>
        <w:jc w:val="center"/>
        <w:rPr>
          <w:rFonts w:ascii="Times New Roman" w:eastAsia="Times New Roman" w:hAnsi="Times New Roman" w:cs="Times New Roman"/>
          <w:sz w:val="26"/>
          <w:szCs w:val="23"/>
        </w:rPr>
      </w:pPr>
      <w:r w:rsidRPr="00387D07">
        <w:rPr>
          <w:rFonts w:ascii="Times New Roman" w:eastAsia="Times New Roman" w:hAnsi="Times New Roman" w:cs="Times New Roman"/>
          <w:sz w:val="26"/>
          <w:szCs w:val="23"/>
        </w:rPr>
        <w:t>ПРИКАЗ</w:t>
      </w:r>
    </w:p>
    <w:p w:rsidR="00387D07" w:rsidRPr="00387D07" w:rsidRDefault="00387D07" w:rsidP="00387D07">
      <w:pPr>
        <w:widowControl w:val="0"/>
        <w:suppressAutoHyphens/>
        <w:spacing w:after="0" w:line="240" w:lineRule="auto"/>
        <w:rPr>
          <w:rFonts w:ascii="Times New Roman" w:eastAsia="Times New Roman" w:hAnsi="Times New Roman" w:cs="Times New Roman"/>
          <w:sz w:val="26"/>
          <w:szCs w:val="23"/>
        </w:rPr>
      </w:pPr>
      <w:r w:rsidRPr="00387D07">
        <w:rPr>
          <w:rFonts w:ascii="Times New Roman" w:eastAsia="Times New Roman" w:hAnsi="Times New Roman" w:cs="Times New Roman"/>
          <w:sz w:val="26"/>
          <w:szCs w:val="23"/>
        </w:rPr>
        <w:t xml:space="preserve"> «___» ______ 20___ г. № ___ </w:t>
      </w:r>
    </w:p>
    <w:p w:rsidR="00387D07" w:rsidRPr="00387D07" w:rsidRDefault="00387D07" w:rsidP="00387D07">
      <w:pPr>
        <w:widowControl w:val="0"/>
        <w:suppressAutoHyphens/>
        <w:spacing w:after="0" w:line="240" w:lineRule="auto"/>
        <w:rPr>
          <w:rFonts w:ascii="Times New Roman" w:eastAsia="Times New Roman" w:hAnsi="Times New Roman" w:cs="Times New Roman"/>
          <w:sz w:val="26"/>
          <w:szCs w:val="23"/>
        </w:rPr>
      </w:pPr>
      <w:r w:rsidRPr="00387D07">
        <w:rPr>
          <w:rFonts w:ascii="Times New Roman" w:eastAsia="Times New Roman" w:hAnsi="Times New Roman" w:cs="Times New Roman"/>
          <w:sz w:val="26"/>
          <w:szCs w:val="23"/>
        </w:rPr>
        <w:t xml:space="preserve">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Об организации приема детей в 1-е классы на 2021/22 учебный год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В соответствии с Федеральным законом от 29.12.2012 № 273-ФЗ «Об образовании в Российской Федерации», приказом </w:t>
      </w:r>
      <w:proofErr w:type="spellStart"/>
      <w:r w:rsidRPr="00387D07">
        <w:rPr>
          <w:rFonts w:ascii="Times New Roman" w:eastAsia="Times New Roman" w:hAnsi="Times New Roman" w:cs="Times New Roman"/>
        </w:rPr>
        <w:t>Минобрнауки</w:t>
      </w:r>
      <w:proofErr w:type="spellEnd"/>
      <w:r w:rsidRPr="00387D07">
        <w:rPr>
          <w:rFonts w:ascii="Times New Roman" w:eastAsia="Times New Roman" w:hAnsi="Times New Roman" w:cs="Times New Roman"/>
        </w:rPr>
        <w:t xml:space="preserve"> от 22.09.2020 № 458 «Об утверждении порядка приема на обучение по образовательным программам начального общего, основного общего и среднего общего образования», постановлением Руководителя Исполнительного комитета Мамадышского  муниципального района от «___»______20___г. №1 «О закреплении общеобразовательных организаций за конкретными территориями Мамадышского муниципального района», в целях обеспечения прав детей на получение обязательного общего образования и организованного приема детей в первый класс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ПРИКАЗЫВАЮ:  1. Организовать прием в первые классы в соответствии с порядком, определенным Постановлением Руководителя Исполнительного комитета Мамадышского  муниципального района от «__»____20___ г. №__ «О закреплении общеобразовательных организаций за конкретными территориями Мамадышского  муниципального района»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2.Определить на 20__-20__ учебный год количество первых классов – 2  (два) с наполняемостью в количестве 25 обучающихся в каждом;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3.Начать прием заявлений в первый класс личным посещении школы родителями, через операторов почтовой связи общего пользования заказным письмом с уведомлением о вручении, в электронной форме ( документ на бумажном носителе, преобразованный в электронную форму путем сканирования или фотографирования с обеспечением </w:t>
      </w:r>
      <w:proofErr w:type="spellStart"/>
      <w:r w:rsidRPr="00387D07">
        <w:rPr>
          <w:rFonts w:ascii="Times New Roman" w:eastAsia="Times New Roman" w:hAnsi="Times New Roman" w:cs="Times New Roman"/>
        </w:rPr>
        <w:t>машинночитаемого</w:t>
      </w:r>
      <w:proofErr w:type="spellEnd"/>
      <w:r w:rsidRPr="00387D07">
        <w:rPr>
          <w:rFonts w:ascii="Times New Roman" w:eastAsia="Times New Roman" w:hAnsi="Times New Roman" w:cs="Times New Roman"/>
        </w:rPr>
        <w:t xml:space="preserve"> распознавания его реквизитов) посредством электронной почты школы или электронной информационной системы школы, в том числе с использованием функционала официального сайта школы в сети Интернет, с использованием функционала региональных порталов государственных и муниципальных услуг для детей, проживающих на закрепленной территории с 1 апреля и завершить - не позднее 30 июня текущего года, для детей, не проживающих на закрепленной территории, с 6 июля текущего года до момента заполнения свободных мест, но не позднее 5 сентября текущего года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4. Утвердить состав комиссии по организации приема в первый класс: – председатель комиссии – заместитель директора по УР /ФИО/; – члены комиссии – заместитель директора по ВР, руководитель ШМО учителей начальных </w:t>
      </w:r>
      <w:proofErr w:type="gramStart"/>
      <w:r w:rsidRPr="00387D07">
        <w:rPr>
          <w:rFonts w:ascii="Times New Roman" w:eastAsia="Times New Roman" w:hAnsi="Times New Roman" w:cs="Times New Roman"/>
        </w:rPr>
        <w:t>классов ,</w:t>
      </w:r>
      <w:proofErr w:type="gramEnd"/>
      <w:r w:rsidRPr="00387D07">
        <w:rPr>
          <w:rFonts w:ascii="Times New Roman" w:eastAsia="Times New Roman" w:hAnsi="Times New Roman" w:cs="Times New Roman"/>
        </w:rPr>
        <w:t xml:space="preserve"> учителя начальных классов /ФИО/ .  5. Установить следующий график работы комиссии по приему заявлений и других документов в первый класс с 1 апреля текущего года ежедневно с понедельника по пятницу с 09.00 до 16.30ч.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6.Назначить ответственным за прием документов от родителей (законных представителей) заместителя директора по УР /ФИО/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7 Назначить ответственным за прием заявлений в форме электронного документа от родителей (законных представителей) заместителя директора по информатизации /ФИО/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8. Заместителю директора по ВР /ФИО/ и заместителю директора по информатизации /ФИО/ 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первые классы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9. </w:t>
      </w:r>
      <w:proofErr w:type="gramStart"/>
      <w:r w:rsidRPr="00387D07">
        <w:rPr>
          <w:rFonts w:ascii="Times New Roman" w:eastAsia="Times New Roman" w:hAnsi="Times New Roman" w:cs="Times New Roman"/>
        </w:rPr>
        <w:t>Контроль  за</w:t>
      </w:r>
      <w:proofErr w:type="gramEnd"/>
      <w:r w:rsidRPr="00387D07">
        <w:rPr>
          <w:rFonts w:ascii="Times New Roman" w:eastAsia="Times New Roman" w:hAnsi="Times New Roman" w:cs="Times New Roman"/>
        </w:rPr>
        <w:t xml:space="preserve"> исполнением приказа оставляю за собой. </w:t>
      </w:r>
    </w:p>
    <w:p w:rsidR="00387D07"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 xml:space="preserve"> </w:t>
      </w:r>
    </w:p>
    <w:p w:rsidR="00293604" w:rsidRPr="00387D07" w:rsidRDefault="00387D07" w:rsidP="00387D07">
      <w:pPr>
        <w:widowControl w:val="0"/>
        <w:suppressAutoHyphens/>
        <w:spacing w:after="0" w:line="240" w:lineRule="auto"/>
        <w:jc w:val="both"/>
        <w:rPr>
          <w:rFonts w:ascii="Times New Roman" w:eastAsia="Times New Roman" w:hAnsi="Times New Roman" w:cs="Times New Roman"/>
        </w:rPr>
      </w:pPr>
      <w:r w:rsidRPr="00387D07">
        <w:rPr>
          <w:rFonts w:ascii="Times New Roman" w:eastAsia="Times New Roman" w:hAnsi="Times New Roman" w:cs="Times New Roman"/>
        </w:rPr>
        <w:t>Директор:  /ФИО/</w:t>
      </w:r>
    </w:p>
    <w:p w:rsidR="00293604" w:rsidRPr="00387D07" w:rsidRDefault="00293604" w:rsidP="00387D07">
      <w:pPr>
        <w:widowControl w:val="0"/>
        <w:suppressAutoHyphens/>
        <w:spacing w:after="0" w:line="240" w:lineRule="auto"/>
        <w:jc w:val="both"/>
        <w:rPr>
          <w:rFonts w:ascii="Times New Roman" w:eastAsia="Times New Roman" w:hAnsi="Times New Roman" w:cs="Times New Roman"/>
        </w:rPr>
      </w:pPr>
    </w:p>
    <w:p w:rsidR="00293604" w:rsidRPr="00293604" w:rsidRDefault="00293604" w:rsidP="00293604">
      <w:pPr>
        <w:widowControl w:val="0"/>
        <w:suppressAutoHyphens/>
        <w:spacing w:after="0" w:line="240" w:lineRule="auto"/>
        <w:rPr>
          <w:rFonts w:ascii="Times New Roman" w:eastAsia="Times New Roman" w:hAnsi="Times New Roman" w:cs="Times New Roman"/>
          <w:sz w:val="26"/>
          <w:szCs w:val="23"/>
        </w:rPr>
      </w:pPr>
    </w:p>
    <w:p w:rsidR="00293604" w:rsidRPr="00293604" w:rsidRDefault="00293604" w:rsidP="00293604">
      <w:pPr>
        <w:widowControl w:val="0"/>
        <w:suppressAutoHyphens/>
        <w:spacing w:after="0" w:line="240" w:lineRule="auto"/>
        <w:rPr>
          <w:rFonts w:ascii="Times New Roman" w:eastAsia="Times New Roman" w:hAnsi="Times New Roman" w:cs="Times New Roman"/>
          <w:sz w:val="26"/>
          <w:szCs w:val="23"/>
        </w:rPr>
      </w:pPr>
    </w:p>
    <w:p w:rsidR="00293604" w:rsidRPr="00293604" w:rsidRDefault="00293604" w:rsidP="00293604">
      <w:pPr>
        <w:widowControl w:val="0"/>
        <w:suppressAutoHyphens/>
        <w:spacing w:after="0" w:line="240" w:lineRule="auto"/>
        <w:rPr>
          <w:rFonts w:ascii="Times New Roman" w:eastAsia="Times New Roman" w:hAnsi="Times New Roman" w:cs="Times New Roman"/>
          <w:sz w:val="26"/>
          <w:szCs w:val="23"/>
        </w:rPr>
      </w:pPr>
    </w:p>
    <w:p w:rsidR="00293604" w:rsidRPr="00293604" w:rsidRDefault="00293604" w:rsidP="00293604">
      <w:pPr>
        <w:widowControl w:val="0"/>
        <w:suppressAutoHyphens/>
        <w:spacing w:after="0" w:line="240" w:lineRule="auto"/>
        <w:rPr>
          <w:rFonts w:ascii="Times New Roman" w:eastAsia="Times New Roman" w:hAnsi="Times New Roman" w:cs="Times New Roman"/>
          <w:sz w:val="26"/>
          <w:szCs w:val="23"/>
        </w:rPr>
      </w:pPr>
    </w:p>
    <w:p w:rsidR="00293604" w:rsidRPr="00293604" w:rsidRDefault="00293604" w:rsidP="00293604">
      <w:pPr>
        <w:widowControl w:val="0"/>
        <w:suppressAutoHyphens/>
        <w:spacing w:after="0" w:line="240" w:lineRule="auto"/>
        <w:rPr>
          <w:rFonts w:ascii="Times New Roman" w:eastAsia="Times New Roman" w:hAnsi="Times New Roman" w:cs="Times New Roman"/>
          <w:sz w:val="26"/>
          <w:szCs w:val="23"/>
        </w:rPr>
      </w:pPr>
    </w:p>
    <w:p w:rsidR="0006311B" w:rsidRPr="00871F3B" w:rsidRDefault="00293604" w:rsidP="00871F3B">
      <w:pPr>
        <w:pStyle w:val="a9"/>
        <w:rPr>
          <w:rFonts w:ascii="Times New Roman" w:hAnsi="Times New Roman" w:cs="Times New Roman"/>
          <w:sz w:val="18"/>
          <w:szCs w:val="18"/>
        </w:rPr>
      </w:pPr>
      <w:r w:rsidRPr="00293604">
        <w:br w:type="column"/>
      </w:r>
      <w:r w:rsidR="0006311B" w:rsidRPr="00871F3B">
        <w:rPr>
          <w:rFonts w:ascii="Times New Roman" w:hAnsi="Times New Roman" w:cs="Times New Roman"/>
          <w:sz w:val="18"/>
          <w:szCs w:val="18"/>
        </w:rPr>
        <w:lastRenderedPageBreak/>
        <w:t xml:space="preserve">                                                  </w:t>
      </w:r>
      <w:r w:rsidR="00387D07" w:rsidRPr="00871F3B">
        <w:rPr>
          <w:rFonts w:ascii="Times New Roman" w:hAnsi="Times New Roman" w:cs="Times New Roman"/>
          <w:sz w:val="18"/>
          <w:szCs w:val="18"/>
        </w:rPr>
        <w:t xml:space="preserve">                  Приложение №2 </w:t>
      </w:r>
      <w:r w:rsidR="0006311B" w:rsidRPr="00871F3B">
        <w:rPr>
          <w:rFonts w:ascii="Times New Roman" w:hAnsi="Times New Roman" w:cs="Times New Roman"/>
          <w:sz w:val="18"/>
          <w:szCs w:val="18"/>
        </w:rPr>
        <w:t xml:space="preserve">                       </w:t>
      </w:r>
    </w:p>
    <w:p w:rsidR="0006311B" w:rsidRPr="00871F3B" w:rsidRDefault="0006311B" w:rsidP="00871F3B">
      <w:pPr>
        <w:pStyle w:val="a9"/>
        <w:rPr>
          <w:rFonts w:ascii="Times New Roman" w:hAnsi="Times New Roman" w:cs="Times New Roman"/>
          <w:sz w:val="18"/>
          <w:szCs w:val="18"/>
        </w:rPr>
      </w:pPr>
    </w:p>
    <w:p w:rsidR="0006311B" w:rsidRPr="00871F3B" w:rsidRDefault="0006311B" w:rsidP="00871F3B">
      <w:pPr>
        <w:pStyle w:val="a9"/>
        <w:rPr>
          <w:rFonts w:ascii="Times New Roman" w:hAnsi="Times New Roman" w:cs="Times New Roman"/>
          <w:sz w:val="18"/>
          <w:szCs w:val="18"/>
        </w:rPr>
      </w:pPr>
    </w:p>
    <w:tbl>
      <w:tblPr>
        <w:tblpPr w:leftFromText="180" w:rightFromText="180" w:vertAnchor="text" w:horzAnchor="margin" w:tblpXSpec="right" w:tblpY="-397"/>
        <w:tblW w:w="4672" w:type="dxa"/>
        <w:tblLook w:val="04A0" w:firstRow="1" w:lastRow="0" w:firstColumn="1" w:lastColumn="0" w:noHBand="0" w:noVBand="1"/>
      </w:tblPr>
      <w:tblGrid>
        <w:gridCol w:w="4672"/>
      </w:tblGrid>
      <w:tr w:rsidR="0006311B" w:rsidRPr="00871F3B" w:rsidTr="0006311B">
        <w:trPr>
          <w:trHeight w:val="2355"/>
        </w:trPr>
        <w:tc>
          <w:tcPr>
            <w:tcW w:w="4672" w:type="dxa"/>
            <w:shd w:val="clear" w:color="auto" w:fill="auto"/>
          </w:tcPr>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Директору МБОУ «__________________»           </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____________________________________</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________________________________</w:t>
            </w:r>
          </w:p>
          <w:p w:rsidR="0006311B" w:rsidRPr="00871F3B" w:rsidRDefault="0006311B" w:rsidP="00871F3B">
            <w:pPr>
              <w:pStyle w:val="a9"/>
              <w:rPr>
                <w:rFonts w:ascii="Times New Roman" w:hAnsi="Times New Roman" w:cs="Times New Roman"/>
                <w:sz w:val="18"/>
                <w:szCs w:val="18"/>
              </w:rPr>
            </w:pPr>
            <w:proofErr w:type="spellStart"/>
            <w:r w:rsidRPr="00871F3B">
              <w:rPr>
                <w:rFonts w:ascii="Times New Roman" w:hAnsi="Times New Roman" w:cs="Times New Roman"/>
                <w:sz w:val="18"/>
                <w:szCs w:val="18"/>
              </w:rPr>
              <w:t>Фио</w:t>
            </w:r>
            <w:proofErr w:type="spellEnd"/>
            <w:r w:rsidRPr="00871F3B">
              <w:rPr>
                <w:rFonts w:ascii="Times New Roman" w:hAnsi="Times New Roman" w:cs="Times New Roman"/>
                <w:sz w:val="18"/>
                <w:szCs w:val="18"/>
              </w:rPr>
              <w:t xml:space="preserve"> директора______________________</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_________________________________</w:t>
            </w:r>
          </w:p>
          <w:p w:rsidR="0006311B" w:rsidRPr="00871F3B" w:rsidRDefault="0006311B" w:rsidP="00871F3B">
            <w:pPr>
              <w:pStyle w:val="a9"/>
              <w:rPr>
                <w:rFonts w:ascii="Times New Roman" w:hAnsi="Times New Roman" w:cs="Times New Roman"/>
                <w:sz w:val="18"/>
                <w:szCs w:val="18"/>
              </w:rPr>
            </w:pPr>
            <w:proofErr w:type="spellStart"/>
            <w:r w:rsidRPr="00871F3B">
              <w:rPr>
                <w:rFonts w:ascii="Times New Roman" w:hAnsi="Times New Roman" w:cs="Times New Roman"/>
                <w:sz w:val="18"/>
                <w:szCs w:val="18"/>
              </w:rPr>
              <w:t>Фио</w:t>
            </w:r>
            <w:proofErr w:type="spellEnd"/>
            <w:r w:rsidRPr="00871F3B">
              <w:rPr>
                <w:rFonts w:ascii="Times New Roman" w:hAnsi="Times New Roman" w:cs="Times New Roman"/>
                <w:sz w:val="18"/>
                <w:szCs w:val="18"/>
              </w:rPr>
              <w:t xml:space="preserve"> заявителя_______________________</w:t>
            </w:r>
          </w:p>
          <w:p w:rsidR="0006311B" w:rsidRPr="00871F3B" w:rsidRDefault="0006311B" w:rsidP="00871F3B">
            <w:pPr>
              <w:pStyle w:val="a9"/>
              <w:rPr>
                <w:rFonts w:ascii="Times New Roman" w:hAnsi="Times New Roman" w:cs="Times New Roman"/>
                <w:sz w:val="18"/>
                <w:szCs w:val="18"/>
              </w:rPr>
            </w:pPr>
          </w:p>
        </w:tc>
      </w:tr>
    </w:tbl>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w:t>
      </w:r>
    </w:p>
    <w:p w:rsidR="0006311B" w:rsidRPr="00871F3B" w:rsidRDefault="0006311B" w:rsidP="00871F3B">
      <w:pPr>
        <w:pStyle w:val="a9"/>
        <w:rPr>
          <w:rFonts w:ascii="Times New Roman" w:hAnsi="Times New Roman" w:cs="Times New Roman"/>
          <w:sz w:val="18"/>
          <w:szCs w:val="18"/>
        </w:rPr>
      </w:pPr>
    </w:p>
    <w:p w:rsidR="0006311B" w:rsidRPr="00871F3B" w:rsidRDefault="0006311B" w:rsidP="00871F3B">
      <w:pPr>
        <w:pStyle w:val="a9"/>
        <w:rPr>
          <w:rFonts w:ascii="Times New Roman" w:hAnsi="Times New Roman" w:cs="Times New Roman"/>
          <w:sz w:val="18"/>
          <w:szCs w:val="18"/>
        </w:rPr>
      </w:pP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заявление.</w:t>
      </w:r>
    </w:p>
    <w:p w:rsidR="0006311B" w:rsidRPr="00871F3B" w:rsidRDefault="0006311B" w:rsidP="00871F3B">
      <w:pPr>
        <w:pStyle w:val="a9"/>
        <w:rPr>
          <w:rFonts w:ascii="Times New Roman" w:hAnsi="Times New Roman" w:cs="Times New Roman"/>
          <w:b/>
          <w:sz w:val="18"/>
          <w:szCs w:val="18"/>
        </w:rPr>
      </w:pPr>
      <w:r w:rsidRPr="00871F3B">
        <w:rPr>
          <w:rFonts w:ascii="Times New Roman" w:hAnsi="Times New Roman" w:cs="Times New Roman"/>
          <w:b/>
          <w:sz w:val="18"/>
          <w:szCs w:val="18"/>
        </w:rPr>
        <w:t xml:space="preserve">Прошу принять моего ребенка в 1 класс </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1.Фамилия, имя </w:t>
      </w:r>
      <w:proofErr w:type="gramStart"/>
      <w:r w:rsidRPr="00871F3B">
        <w:rPr>
          <w:rFonts w:ascii="Times New Roman" w:hAnsi="Times New Roman" w:cs="Times New Roman"/>
          <w:sz w:val="18"/>
          <w:szCs w:val="18"/>
        </w:rPr>
        <w:t>отчество(</w:t>
      </w:r>
      <w:proofErr w:type="gramEnd"/>
      <w:r w:rsidRPr="00871F3B">
        <w:rPr>
          <w:rFonts w:ascii="Times New Roman" w:hAnsi="Times New Roman" w:cs="Times New Roman"/>
          <w:sz w:val="18"/>
          <w:szCs w:val="18"/>
        </w:rPr>
        <w:t>последнее при наличии ) ребенка</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____________________________________________________________</w:t>
      </w:r>
      <w:r w:rsidR="008760C5" w:rsidRPr="00871F3B">
        <w:rPr>
          <w:rFonts w:ascii="Times New Roman" w:hAnsi="Times New Roman" w:cs="Times New Roman"/>
          <w:sz w:val="18"/>
          <w:szCs w:val="18"/>
        </w:rPr>
        <w:t>_______________</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____________________________________________________________</w:t>
      </w:r>
      <w:r w:rsidR="008760C5" w:rsidRPr="00871F3B">
        <w:rPr>
          <w:rFonts w:ascii="Times New Roman" w:hAnsi="Times New Roman" w:cs="Times New Roman"/>
          <w:sz w:val="18"/>
          <w:szCs w:val="18"/>
        </w:rPr>
        <w:t>______________________</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2.Число, месяц и год рождения: «______»_________________ _________года</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3. Адрес места жительства и (или) адрес места пребывания ребёнка:</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________________________________________________________</w:t>
      </w:r>
      <w:r w:rsidR="008760C5" w:rsidRPr="00871F3B">
        <w:rPr>
          <w:rFonts w:ascii="Times New Roman" w:hAnsi="Times New Roman" w:cs="Times New Roman"/>
          <w:sz w:val="18"/>
          <w:szCs w:val="18"/>
        </w:rPr>
        <w:t>__________________________</w:t>
      </w:r>
    </w:p>
    <w:p w:rsidR="0006311B"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________________________________________________________</w:t>
      </w:r>
      <w:r w:rsidR="008760C5" w:rsidRPr="00871F3B">
        <w:rPr>
          <w:rFonts w:ascii="Times New Roman" w:hAnsi="Times New Roman" w:cs="Times New Roman"/>
          <w:sz w:val="18"/>
          <w:szCs w:val="18"/>
        </w:rPr>
        <w:t>_______________________</w:t>
      </w:r>
    </w:p>
    <w:p w:rsidR="008760C5" w:rsidRPr="00871F3B" w:rsidRDefault="0006311B"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4.Фамилия, имя, отчество (при наличии) родителя(-ей) (законных представителей</w:t>
      </w:r>
      <w:r w:rsidR="008760C5" w:rsidRPr="00871F3B">
        <w:rPr>
          <w:rFonts w:ascii="Times New Roman" w:hAnsi="Times New Roman" w:cs="Times New Roman"/>
          <w:sz w:val="18"/>
          <w:szCs w:val="18"/>
        </w:rPr>
        <w:t xml:space="preserve"> ребенка)</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Отец (законный представитель)             Мать (законный представитель)</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    ____________________________________________</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_______________________________ ______________________________________________</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______________________________    _____________________________________________</w:t>
      </w:r>
    </w:p>
    <w:p w:rsidR="0006311B"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5. Адрес места жительства и (или) адрес места пребывания родителя (-ей) (законного(-ых) представителя(-ей)) ребенка ____________________________________________________________ _____________________________________________________________________________________</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6. Адрес(-а) электронной почты: ________________________________________________________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Номер(-а) телефона(-</w:t>
      </w:r>
      <w:proofErr w:type="spellStart"/>
      <w:r w:rsidRPr="00871F3B">
        <w:rPr>
          <w:rFonts w:ascii="Times New Roman" w:hAnsi="Times New Roman" w:cs="Times New Roman"/>
          <w:sz w:val="18"/>
          <w:szCs w:val="18"/>
        </w:rPr>
        <w:t>ов</w:t>
      </w:r>
      <w:proofErr w:type="spellEnd"/>
      <w:r w:rsidRPr="00871F3B">
        <w:rPr>
          <w:rFonts w:ascii="Times New Roman" w:hAnsi="Times New Roman" w:cs="Times New Roman"/>
          <w:sz w:val="18"/>
          <w:szCs w:val="18"/>
        </w:rPr>
        <w:t xml:space="preserve">) (при наличии) родителя(-ей) (законного(-ых) представителя(-ей)) ребенка _____________________________________________________________________________________ </w:t>
      </w:r>
    </w:p>
    <w:p w:rsidR="008760C5" w:rsidRPr="00871F3B" w:rsidRDefault="008760C5" w:rsidP="00871F3B">
      <w:pPr>
        <w:pStyle w:val="a9"/>
        <w:rPr>
          <w:rFonts w:ascii="Times New Roman" w:hAnsi="Times New Roman" w:cs="Times New Roman"/>
          <w:i/>
          <w:sz w:val="18"/>
          <w:szCs w:val="18"/>
        </w:rPr>
      </w:pPr>
      <w:r w:rsidRPr="00871F3B">
        <w:rPr>
          <w:rFonts w:ascii="Times New Roman" w:hAnsi="Times New Roman" w:cs="Times New Roman"/>
          <w:sz w:val="18"/>
          <w:szCs w:val="18"/>
        </w:rPr>
        <w:t>7</w:t>
      </w:r>
      <w:r w:rsidRPr="00871F3B">
        <w:rPr>
          <w:rFonts w:ascii="Times New Roman" w:hAnsi="Times New Roman" w:cs="Times New Roman"/>
          <w:i/>
          <w:sz w:val="18"/>
          <w:szCs w:val="18"/>
        </w:rPr>
        <w:t xml:space="preserve">. Право внеочередного, первоочередного или преимущественного приема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_____________________________________________________________________________________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8</w:t>
      </w:r>
      <w:r w:rsidRPr="00871F3B">
        <w:rPr>
          <w:rFonts w:ascii="Times New Roman" w:hAnsi="Times New Roman" w:cs="Times New Roman"/>
          <w:i/>
          <w:sz w:val="18"/>
          <w:szCs w:val="18"/>
        </w:rPr>
        <w:t>. Потребность ребенка в обучении по адаптированной образовательной программе и (или) в создании специальных условий для обучающегося с ОВЗ или инвалида (ребенка-инвалида)</w:t>
      </w:r>
      <w:r w:rsidRPr="00871F3B">
        <w:rPr>
          <w:rFonts w:ascii="Times New Roman" w:hAnsi="Times New Roman" w:cs="Times New Roman"/>
          <w:sz w:val="18"/>
          <w:szCs w:val="18"/>
        </w:rPr>
        <w:t xml:space="preserve"> ____________________________________________________________________________</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9. </w:t>
      </w:r>
      <w:r w:rsidRPr="00871F3B">
        <w:rPr>
          <w:rFonts w:ascii="Times New Roman" w:hAnsi="Times New Roman" w:cs="Times New Roman"/>
          <w:i/>
          <w:sz w:val="18"/>
          <w:szCs w:val="18"/>
        </w:rPr>
        <w:t xml:space="preserve">Согласие родителя(-ей) (законного(-ых) представителя(-ей)) на обучение ребенка по адаптированной образовательной программе </w:t>
      </w:r>
      <w:r w:rsidRPr="00871F3B">
        <w:rPr>
          <w:rFonts w:ascii="Times New Roman" w:hAnsi="Times New Roman" w:cs="Times New Roman"/>
          <w:sz w:val="18"/>
          <w:szCs w:val="18"/>
        </w:rPr>
        <w:t xml:space="preserve">_____________________________________________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10. </w:t>
      </w:r>
      <w:r w:rsidRPr="00871F3B">
        <w:rPr>
          <w:rFonts w:ascii="Times New Roman" w:hAnsi="Times New Roman" w:cs="Times New Roman"/>
          <w:b/>
          <w:sz w:val="18"/>
          <w:szCs w:val="18"/>
        </w:rPr>
        <w:t>Язык образования</w:t>
      </w:r>
      <w:r w:rsidRPr="00871F3B">
        <w:rPr>
          <w:rFonts w:ascii="Times New Roman" w:hAnsi="Times New Roman" w:cs="Times New Roman"/>
          <w:sz w:val="18"/>
          <w:szCs w:val="18"/>
        </w:rPr>
        <w:t xml:space="preserve"> (в случае получения образования на родном языке из числа языков </w:t>
      </w:r>
      <w:proofErr w:type="spellStart"/>
      <w:r w:rsidRPr="00871F3B">
        <w:rPr>
          <w:rFonts w:ascii="Times New Roman" w:hAnsi="Times New Roman" w:cs="Times New Roman"/>
          <w:sz w:val="18"/>
          <w:szCs w:val="18"/>
        </w:rPr>
        <w:t>народовРФ</w:t>
      </w:r>
      <w:proofErr w:type="spellEnd"/>
      <w:r w:rsidRPr="00871F3B">
        <w:rPr>
          <w:rFonts w:ascii="Times New Roman" w:hAnsi="Times New Roman" w:cs="Times New Roman"/>
          <w:sz w:val="18"/>
          <w:szCs w:val="18"/>
        </w:rPr>
        <w:t xml:space="preserve">) _________________________________________________________________________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w:t>
      </w:r>
      <w:r w:rsidRPr="00871F3B">
        <w:rPr>
          <w:rFonts w:ascii="Times New Roman" w:hAnsi="Times New Roman" w:cs="Times New Roman"/>
          <w:b/>
          <w:sz w:val="18"/>
          <w:szCs w:val="18"/>
        </w:rPr>
        <w:t>Родной язык из числа языков народов РФ</w:t>
      </w:r>
      <w:r w:rsidRPr="00871F3B">
        <w:rPr>
          <w:rFonts w:ascii="Times New Roman" w:hAnsi="Times New Roman" w:cs="Times New Roman"/>
          <w:sz w:val="18"/>
          <w:szCs w:val="18"/>
        </w:rPr>
        <w:t xml:space="preserve"> (в случае реализации права на изучение родного языка из числа языков народов РФ, в том числе русского языка как родного языка) 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w:t>
      </w:r>
      <w:r w:rsidRPr="00871F3B">
        <w:rPr>
          <w:rFonts w:ascii="Times New Roman" w:hAnsi="Times New Roman" w:cs="Times New Roman"/>
          <w:b/>
          <w:sz w:val="18"/>
          <w:szCs w:val="18"/>
        </w:rPr>
        <w:t>Государственный язык республики РФ</w:t>
      </w:r>
      <w:r w:rsidRPr="00871F3B">
        <w:rPr>
          <w:rFonts w:ascii="Times New Roman" w:hAnsi="Times New Roman" w:cs="Times New Roman"/>
          <w:sz w:val="18"/>
          <w:szCs w:val="18"/>
        </w:rPr>
        <w:t xml:space="preserve"> (в случае предоставления Школой возможности изучения государственного языка республики РФ) _________________________________________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11. С уставом, с лицензией на осуществление образовательной деятельности, со свидетельством </w:t>
      </w:r>
      <w:proofErr w:type="gramStart"/>
      <w:r w:rsidRPr="00871F3B">
        <w:rPr>
          <w:rFonts w:ascii="Times New Roman" w:hAnsi="Times New Roman" w:cs="Times New Roman"/>
          <w:sz w:val="18"/>
          <w:szCs w:val="18"/>
        </w:rPr>
        <w:t>о  государственной</w:t>
      </w:r>
      <w:proofErr w:type="gramEnd"/>
      <w:r w:rsidRPr="00871F3B">
        <w:rPr>
          <w:rFonts w:ascii="Times New Roman" w:hAnsi="Times New Roman" w:cs="Times New Roman"/>
          <w:sz w:val="18"/>
          <w:szCs w:val="18"/>
        </w:rPr>
        <w:t xml:space="preserve"> аккредитации, с общеобразовательными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обучающихся, ознакомлен(а) _____________ (подпись)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12. Согласен(а) на обработку персональных данных и персональных данных ребенка в порядке, установленном законодательством РФ. _____________  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w:t>
      </w:r>
      <w:proofErr w:type="gramStart"/>
      <w:r w:rsidRPr="00871F3B">
        <w:rPr>
          <w:rFonts w:ascii="Times New Roman" w:hAnsi="Times New Roman" w:cs="Times New Roman"/>
          <w:sz w:val="18"/>
          <w:szCs w:val="18"/>
        </w:rPr>
        <w:t>подпись)  (</w:t>
      </w:r>
      <w:proofErr w:type="gramEnd"/>
      <w:r w:rsidRPr="00871F3B">
        <w:rPr>
          <w:rFonts w:ascii="Times New Roman" w:hAnsi="Times New Roman" w:cs="Times New Roman"/>
          <w:sz w:val="18"/>
          <w:szCs w:val="18"/>
        </w:rPr>
        <w:t xml:space="preserve">подпись)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К заявлению прилагается: - копия документа, удостоверяющего личность родителя (законного представителя) ребенка 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 копия свидетельства о рождении ребенка ____; - копия документа, подтверждающая установление опеки ли попечительства (при необходимости) ___;  - копия свидетельства о регистрации по месту жительства (по месту пребывания) ребенка или справка о приеме документов для оформления регистрации по месту жительства 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справка с места работы родителя (законного представителя) ребенка (при наличии права внеочередного или первоочередного приема на обучение) ____; - копия заключения психолого-медико- педагогической комиссии (при наличии) ____; _________________________________________________________________________________________________________________________________________________________________________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Подпись родителя (законного представителя) 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_______________________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 Ф. И. О.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Дата написания /подачи заявления  </w:t>
      </w:r>
    </w:p>
    <w:p w:rsidR="008760C5"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 xml:space="preserve">"___"____________20__ </w:t>
      </w:r>
    </w:p>
    <w:p w:rsidR="0006311B" w:rsidRPr="00871F3B" w:rsidRDefault="008760C5" w:rsidP="00871F3B">
      <w:pPr>
        <w:pStyle w:val="a9"/>
        <w:rPr>
          <w:rFonts w:ascii="Times New Roman" w:hAnsi="Times New Roman" w:cs="Times New Roman"/>
          <w:sz w:val="18"/>
          <w:szCs w:val="18"/>
        </w:rPr>
      </w:pPr>
      <w:r w:rsidRPr="00871F3B">
        <w:rPr>
          <w:rFonts w:ascii="Times New Roman" w:hAnsi="Times New Roman" w:cs="Times New Roman"/>
          <w:sz w:val="18"/>
          <w:szCs w:val="18"/>
        </w:rPr>
        <w:t>Регистрационный №______________    "___"____________20_</w:t>
      </w:r>
    </w:p>
    <w:p w:rsidR="0006311B" w:rsidRPr="008760C5" w:rsidRDefault="0006311B" w:rsidP="008760C5">
      <w:pPr>
        <w:rPr>
          <w:rFonts w:ascii="Times New Roman" w:hAnsi="Times New Roman" w:cs="Times New Roman"/>
        </w:rPr>
      </w:pPr>
    </w:p>
    <w:p w:rsidR="0006311B" w:rsidRPr="008760C5" w:rsidRDefault="0006311B" w:rsidP="008760C5">
      <w:pPr>
        <w:rPr>
          <w:rFonts w:ascii="Times New Roman" w:hAnsi="Times New Roman" w:cs="Times New Roman"/>
        </w:rPr>
      </w:pPr>
    </w:p>
    <w:p w:rsidR="0006311B" w:rsidRDefault="0006311B"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Pr="008760C5" w:rsidRDefault="008760C5" w:rsidP="008760C5">
      <w:pPr>
        <w:rPr>
          <w:rFonts w:ascii="Times New Roman" w:hAnsi="Times New Roman" w:cs="Times New Roman"/>
        </w:rPr>
      </w:pPr>
    </w:p>
    <w:p w:rsidR="0006311B" w:rsidRDefault="0006311B" w:rsidP="008760C5">
      <w:pPr>
        <w:rPr>
          <w:rFonts w:ascii="Times New Roman" w:hAnsi="Times New Roman" w:cs="Times New Roman"/>
        </w:rPr>
      </w:pPr>
    </w:p>
    <w:p w:rsidR="008760C5" w:rsidRDefault="008760C5" w:rsidP="008760C5">
      <w:pPr>
        <w:rPr>
          <w:rFonts w:ascii="Times New Roman" w:hAnsi="Times New Roman" w:cs="Times New Roman"/>
        </w:rPr>
      </w:pPr>
    </w:p>
    <w:p w:rsidR="00387D07" w:rsidRDefault="008760C5" w:rsidP="00387D07">
      <w:pPr>
        <w:jc w:val="right"/>
        <w:rPr>
          <w:rFonts w:ascii="Times New Roman" w:hAnsi="Times New Roman" w:cs="Times New Roman"/>
        </w:rPr>
      </w:pPr>
      <w:r w:rsidRPr="008760C5">
        <w:rPr>
          <w:rFonts w:ascii="Times New Roman" w:hAnsi="Times New Roman" w:cs="Times New Roman"/>
        </w:rPr>
        <w:t xml:space="preserve">Приложение 3 к ЛНА </w:t>
      </w:r>
    </w:p>
    <w:p w:rsidR="008760C5" w:rsidRPr="008760C5" w:rsidRDefault="008760C5" w:rsidP="00387D07">
      <w:pPr>
        <w:jc w:val="right"/>
        <w:rPr>
          <w:rFonts w:ascii="Times New Roman" w:hAnsi="Times New Roman" w:cs="Times New Roman"/>
        </w:rPr>
      </w:pPr>
      <w:r w:rsidRPr="008760C5">
        <w:rPr>
          <w:rFonts w:ascii="Times New Roman" w:hAnsi="Times New Roman" w:cs="Times New Roman"/>
        </w:rPr>
        <w:t xml:space="preserve">«Правила приема учащихся» </w:t>
      </w:r>
    </w:p>
    <w:p w:rsidR="008760C5" w:rsidRPr="008760C5" w:rsidRDefault="008760C5" w:rsidP="008760C5">
      <w:pPr>
        <w:rPr>
          <w:rFonts w:ascii="Times New Roman" w:hAnsi="Times New Roman" w:cs="Times New Roman"/>
        </w:rPr>
      </w:pPr>
      <w:r w:rsidRPr="008760C5">
        <w:rPr>
          <w:rFonts w:ascii="Times New Roman" w:hAnsi="Times New Roman" w:cs="Times New Roman"/>
        </w:rPr>
        <w:t xml:space="preserve"> </w:t>
      </w:r>
    </w:p>
    <w:p w:rsidR="008760C5" w:rsidRPr="008760C5" w:rsidRDefault="008760C5" w:rsidP="008760C5">
      <w:pPr>
        <w:rPr>
          <w:rFonts w:ascii="Times New Roman" w:hAnsi="Times New Roman" w:cs="Times New Roman"/>
        </w:rPr>
      </w:pPr>
      <w:r w:rsidRPr="008760C5">
        <w:rPr>
          <w:rFonts w:ascii="Times New Roman" w:hAnsi="Times New Roman" w:cs="Times New Roman"/>
        </w:rPr>
        <w:t xml:space="preserve"> </w:t>
      </w:r>
    </w:p>
    <w:p w:rsidR="008760C5" w:rsidRPr="008760C5" w:rsidRDefault="008760C5" w:rsidP="00387D07">
      <w:pPr>
        <w:jc w:val="center"/>
        <w:rPr>
          <w:rFonts w:ascii="Times New Roman" w:hAnsi="Times New Roman" w:cs="Times New Roman"/>
        </w:rPr>
      </w:pPr>
      <w:r w:rsidRPr="008760C5">
        <w:rPr>
          <w:rFonts w:ascii="Times New Roman" w:hAnsi="Times New Roman" w:cs="Times New Roman"/>
        </w:rPr>
        <w:t>ПРИКАЗ «___»______  20___ г №___</w:t>
      </w:r>
    </w:p>
    <w:p w:rsidR="008760C5" w:rsidRPr="008760C5" w:rsidRDefault="008760C5" w:rsidP="008760C5">
      <w:pPr>
        <w:rPr>
          <w:rFonts w:ascii="Times New Roman" w:hAnsi="Times New Roman" w:cs="Times New Roman"/>
        </w:rPr>
      </w:pPr>
      <w:r w:rsidRPr="008760C5">
        <w:rPr>
          <w:rFonts w:ascii="Times New Roman" w:hAnsi="Times New Roman" w:cs="Times New Roman"/>
        </w:rPr>
        <w:t xml:space="preserve"> </w:t>
      </w:r>
    </w:p>
    <w:p w:rsidR="008760C5" w:rsidRPr="008760C5" w:rsidRDefault="008760C5" w:rsidP="008760C5">
      <w:pPr>
        <w:rPr>
          <w:rFonts w:ascii="Times New Roman" w:hAnsi="Times New Roman" w:cs="Times New Roman"/>
        </w:rPr>
      </w:pPr>
      <w:r w:rsidRPr="008760C5">
        <w:rPr>
          <w:rFonts w:ascii="Times New Roman" w:hAnsi="Times New Roman" w:cs="Times New Roman"/>
        </w:rPr>
        <w:t xml:space="preserve">«О приеме учащихся в 1 класс на 20___-20___ учебный год» </w:t>
      </w:r>
    </w:p>
    <w:p w:rsidR="008760C5" w:rsidRPr="008760C5" w:rsidRDefault="008760C5" w:rsidP="008760C5">
      <w:pPr>
        <w:rPr>
          <w:rFonts w:ascii="Times New Roman" w:hAnsi="Times New Roman" w:cs="Times New Roman"/>
        </w:rPr>
      </w:pPr>
      <w:r w:rsidRPr="008760C5">
        <w:rPr>
          <w:rFonts w:ascii="Times New Roman" w:hAnsi="Times New Roman" w:cs="Times New Roman"/>
        </w:rPr>
        <w:t xml:space="preserve"> </w:t>
      </w:r>
    </w:p>
    <w:p w:rsidR="008760C5" w:rsidRDefault="008760C5" w:rsidP="008760C5">
      <w:pPr>
        <w:rPr>
          <w:rFonts w:ascii="Times New Roman" w:hAnsi="Times New Roman" w:cs="Times New Roman"/>
        </w:rPr>
      </w:pPr>
      <w:r w:rsidRPr="008760C5">
        <w:rPr>
          <w:rFonts w:ascii="Times New Roman" w:hAnsi="Times New Roman" w:cs="Times New Roman"/>
        </w:rPr>
        <w:t xml:space="preserve">В соответствии с Федеральным законом от 29.12.2012 № 273-ФЗ «Об образовании в Российской Федерации», приказом </w:t>
      </w:r>
      <w:proofErr w:type="spellStart"/>
      <w:r w:rsidRPr="008760C5">
        <w:rPr>
          <w:rFonts w:ascii="Times New Roman" w:hAnsi="Times New Roman" w:cs="Times New Roman"/>
        </w:rPr>
        <w:t>Минобрнауки</w:t>
      </w:r>
      <w:proofErr w:type="spellEnd"/>
      <w:r w:rsidRPr="008760C5">
        <w:rPr>
          <w:rFonts w:ascii="Times New Roman" w:hAnsi="Times New Roman" w:cs="Times New Roman"/>
        </w:rPr>
        <w:t xml:space="preserve"> от 22.09.2020 № 458 «Об утверждении порядка приема на обучение по образовательным программам начального общего, основного общего и среднего общего образования» , постановлением Руководителя  Исполнительного комитета Мамадышского  муниципального района от «___»______20___г. №1 «О закреплении общеобразовательных организаций за конкретными территориями Мамадышского  муниципального района», в целях  обеспечения прав детей на получение обязательного общего образования и организованного приема детей в первый класс  Приказываю:  1. Зачислить в первый класс на 20____ -20___ учебный год учащихся, проживающих на закрепленной территории согласно списка:</w:t>
      </w:r>
    </w:p>
    <w:tbl>
      <w:tblPr>
        <w:tblStyle w:val="a8"/>
        <w:tblW w:w="0" w:type="auto"/>
        <w:tblLook w:val="04A0" w:firstRow="1" w:lastRow="0" w:firstColumn="1" w:lastColumn="0" w:noHBand="0" w:noVBand="1"/>
      </w:tblPr>
      <w:tblGrid>
        <w:gridCol w:w="846"/>
        <w:gridCol w:w="8499"/>
      </w:tblGrid>
      <w:tr w:rsidR="00387D07" w:rsidTr="00387D07">
        <w:tc>
          <w:tcPr>
            <w:tcW w:w="846" w:type="dxa"/>
          </w:tcPr>
          <w:p w:rsidR="00387D07" w:rsidRDefault="00387D07" w:rsidP="008760C5">
            <w:r>
              <w:t>№</w:t>
            </w:r>
          </w:p>
        </w:tc>
        <w:tc>
          <w:tcPr>
            <w:tcW w:w="8499" w:type="dxa"/>
          </w:tcPr>
          <w:p w:rsidR="00387D07" w:rsidRDefault="00387D07" w:rsidP="008760C5">
            <w:r>
              <w:t>ФИО детей</w:t>
            </w:r>
          </w:p>
        </w:tc>
      </w:tr>
      <w:tr w:rsidR="00387D07" w:rsidTr="00387D07">
        <w:tc>
          <w:tcPr>
            <w:tcW w:w="846" w:type="dxa"/>
          </w:tcPr>
          <w:p w:rsidR="00387D07" w:rsidRDefault="00387D07" w:rsidP="008760C5"/>
        </w:tc>
        <w:tc>
          <w:tcPr>
            <w:tcW w:w="8499" w:type="dxa"/>
          </w:tcPr>
          <w:p w:rsidR="00387D07" w:rsidRDefault="00387D07" w:rsidP="008760C5"/>
        </w:tc>
      </w:tr>
      <w:tr w:rsidR="00387D07" w:rsidTr="00387D07">
        <w:tc>
          <w:tcPr>
            <w:tcW w:w="846" w:type="dxa"/>
          </w:tcPr>
          <w:p w:rsidR="00387D07" w:rsidRDefault="00387D07" w:rsidP="008760C5"/>
        </w:tc>
        <w:tc>
          <w:tcPr>
            <w:tcW w:w="8499" w:type="dxa"/>
          </w:tcPr>
          <w:p w:rsidR="00387D07" w:rsidRDefault="00387D07" w:rsidP="008760C5"/>
        </w:tc>
      </w:tr>
      <w:tr w:rsidR="00387D07" w:rsidTr="00387D07">
        <w:tc>
          <w:tcPr>
            <w:tcW w:w="846" w:type="dxa"/>
          </w:tcPr>
          <w:p w:rsidR="00387D07" w:rsidRDefault="00387D07" w:rsidP="008760C5"/>
        </w:tc>
        <w:tc>
          <w:tcPr>
            <w:tcW w:w="8499" w:type="dxa"/>
          </w:tcPr>
          <w:p w:rsidR="00387D07" w:rsidRDefault="00387D07" w:rsidP="008760C5"/>
        </w:tc>
      </w:tr>
      <w:tr w:rsidR="00387D07" w:rsidTr="00387D07">
        <w:tc>
          <w:tcPr>
            <w:tcW w:w="846" w:type="dxa"/>
          </w:tcPr>
          <w:p w:rsidR="00387D07" w:rsidRDefault="00387D07" w:rsidP="008760C5"/>
        </w:tc>
        <w:tc>
          <w:tcPr>
            <w:tcW w:w="8499" w:type="dxa"/>
          </w:tcPr>
          <w:p w:rsidR="00387D07" w:rsidRDefault="00387D07" w:rsidP="008760C5"/>
        </w:tc>
      </w:tr>
    </w:tbl>
    <w:p w:rsidR="008760C5" w:rsidRDefault="008760C5" w:rsidP="008760C5">
      <w:pPr>
        <w:rPr>
          <w:rFonts w:ascii="Times New Roman" w:hAnsi="Times New Roman" w:cs="Times New Roman"/>
        </w:rPr>
      </w:pPr>
    </w:p>
    <w:p w:rsidR="00387D07" w:rsidRPr="00387D07" w:rsidRDefault="00387D07" w:rsidP="00387D07">
      <w:pPr>
        <w:pStyle w:val="a9"/>
        <w:jc w:val="both"/>
        <w:rPr>
          <w:rFonts w:ascii="Times New Roman" w:hAnsi="Times New Roman" w:cs="Times New Roman"/>
        </w:rPr>
      </w:pPr>
      <w:r w:rsidRPr="00387D07">
        <w:rPr>
          <w:rFonts w:ascii="Times New Roman" w:hAnsi="Times New Roman" w:cs="Times New Roman"/>
        </w:rPr>
        <w:t xml:space="preserve">2. Основанием для зачисления считать следующие документы: - заявление родителей (законных представителей); </w:t>
      </w:r>
    </w:p>
    <w:p w:rsidR="00387D07" w:rsidRPr="00387D07" w:rsidRDefault="00387D07" w:rsidP="00387D07">
      <w:pPr>
        <w:pStyle w:val="a9"/>
        <w:jc w:val="both"/>
        <w:rPr>
          <w:rFonts w:ascii="Times New Roman" w:hAnsi="Times New Roman" w:cs="Times New Roman"/>
        </w:rPr>
      </w:pPr>
      <w:r w:rsidRPr="00387D07">
        <w:rPr>
          <w:rFonts w:ascii="Times New Roman" w:hAnsi="Times New Roman" w:cs="Times New Roman"/>
        </w:rPr>
        <w:t xml:space="preserve"> - копию документа, удостоверяющего личность родителя (законного представителя или документа, подтверждающего родство; </w:t>
      </w:r>
    </w:p>
    <w:p w:rsidR="00387D07" w:rsidRPr="00387D07" w:rsidRDefault="00387D07" w:rsidP="00387D07">
      <w:pPr>
        <w:pStyle w:val="a9"/>
        <w:jc w:val="both"/>
        <w:rPr>
          <w:rFonts w:ascii="Times New Roman" w:hAnsi="Times New Roman" w:cs="Times New Roman"/>
        </w:rPr>
      </w:pPr>
      <w:r w:rsidRPr="00387D07">
        <w:rPr>
          <w:rFonts w:ascii="Times New Roman" w:hAnsi="Times New Roman" w:cs="Times New Roman"/>
        </w:rPr>
        <w:t>- копию документа, подтверждающего установление опеки или попечительства;</w:t>
      </w:r>
    </w:p>
    <w:p w:rsidR="00387D07" w:rsidRPr="00387D07" w:rsidRDefault="00387D07" w:rsidP="00387D07">
      <w:pPr>
        <w:pStyle w:val="a9"/>
        <w:jc w:val="both"/>
        <w:rPr>
          <w:rFonts w:ascii="Times New Roman" w:hAnsi="Times New Roman" w:cs="Times New Roman"/>
        </w:rPr>
      </w:pPr>
      <w:r w:rsidRPr="00387D07">
        <w:rPr>
          <w:rFonts w:ascii="Times New Roman" w:hAnsi="Times New Roman" w:cs="Times New Roman"/>
        </w:rPr>
        <w:t xml:space="preserve">  - справку с места работы родителя (законного представителя) (на первоочередной прием в школу); </w:t>
      </w:r>
    </w:p>
    <w:p w:rsidR="00387D07" w:rsidRPr="00387D07" w:rsidRDefault="00387D07" w:rsidP="00387D07">
      <w:pPr>
        <w:pStyle w:val="a9"/>
        <w:jc w:val="both"/>
        <w:rPr>
          <w:rFonts w:ascii="Times New Roman" w:hAnsi="Times New Roman" w:cs="Times New Roman"/>
        </w:rPr>
      </w:pPr>
      <w:r w:rsidRPr="00387D07">
        <w:rPr>
          <w:rFonts w:ascii="Times New Roman" w:hAnsi="Times New Roman" w:cs="Times New Roman"/>
        </w:rPr>
        <w:t xml:space="preserve">- оригинал свидетельства о рождении ребенка, подтверждающего родство заявителя;  </w:t>
      </w:r>
    </w:p>
    <w:p w:rsidR="00387D07" w:rsidRPr="00387D07" w:rsidRDefault="00387D07" w:rsidP="00387D07">
      <w:pPr>
        <w:pStyle w:val="a9"/>
        <w:jc w:val="both"/>
        <w:rPr>
          <w:rFonts w:ascii="Times New Roman" w:hAnsi="Times New Roman" w:cs="Times New Roman"/>
        </w:rPr>
      </w:pPr>
      <w:r w:rsidRPr="00387D07">
        <w:rPr>
          <w:rFonts w:ascii="Times New Roman" w:hAnsi="Times New Roman" w:cs="Times New Roman"/>
        </w:rPr>
        <w:t xml:space="preserve">- оригинал свидетельства о регистрации ребенка по месту жительства на закрепленной территории. </w:t>
      </w:r>
    </w:p>
    <w:p w:rsidR="00387D07" w:rsidRPr="00387D07" w:rsidRDefault="00387D07" w:rsidP="00387D07">
      <w:pPr>
        <w:pStyle w:val="a9"/>
        <w:jc w:val="both"/>
        <w:rPr>
          <w:rFonts w:ascii="Times New Roman" w:hAnsi="Times New Roman" w:cs="Times New Roman"/>
        </w:rPr>
      </w:pPr>
      <w:r w:rsidRPr="00387D07">
        <w:rPr>
          <w:rFonts w:ascii="Times New Roman" w:hAnsi="Times New Roman" w:cs="Times New Roman"/>
        </w:rPr>
        <w:lastRenderedPageBreak/>
        <w:t xml:space="preserve"> 3. На основании заявления родителей (законных представителей) на изучение родного языка зачисленных учащихся определить в следующие группы по изучению родного языка в рамках предметной области «Родной язык и литературное чтение на родном языке»:</w:t>
      </w:r>
    </w:p>
    <w:tbl>
      <w:tblPr>
        <w:tblStyle w:val="a8"/>
        <w:tblW w:w="0" w:type="auto"/>
        <w:tblLook w:val="04A0" w:firstRow="1" w:lastRow="0" w:firstColumn="1" w:lastColumn="0" w:noHBand="0" w:noVBand="1"/>
      </w:tblPr>
      <w:tblGrid>
        <w:gridCol w:w="3115"/>
        <w:gridCol w:w="3115"/>
        <w:gridCol w:w="3115"/>
      </w:tblGrid>
      <w:tr w:rsidR="00387D07" w:rsidTr="00387D07">
        <w:tc>
          <w:tcPr>
            <w:tcW w:w="3115" w:type="dxa"/>
          </w:tcPr>
          <w:p w:rsidR="00387D07" w:rsidRDefault="00387D07" w:rsidP="00387D07">
            <w:r w:rsidRPr="00387D07">
              <w:t>Родной язык (русский)</w:t>
            </w:r>
          </w:p>
        </w:tc>
        <w:tc>
          <w:tcPr>
            <w:tcW w:w="3115" w:type="dxa"/>
          </w:tcPr>
          <w:p w:rsidR="00387D07" w:rsidRDefault="00387D07" w:rsidP="00387D07">
            <w:r>
              <w:t>Родной язык (марийский)</w:t>
            </w:r>
          </w:p>
        </w:tc>
        <w:tc>
          <w:tcPr>
            <w:tcW w:w="3115" w:type="dxa"/>
          </w:tcPr>
          <w:p w:rsidR="00387D07" w:rsidRDefault="00387D07" w:rsidP="00387D07">
            <w:r w:rsidRPr="00387D07">
              <w:t>Государственный язык   республики РФ</w:t>
            </w:r>
          </w:p>
        </w:tc>
      </w:tr>
      <w:tr w:rsidR="00387D07" w:rsidTr="00387D07">
        <w:tc>
          <w:tcPr>
            <w:tcW w:w="3115" w:type="dxa"/>
          </w:tcPr>
          <w:p w:rsidR="00387D07" w:rsidRDefault="00387D07" w:rsidP="00387D07"/>
        </w:tc>
        <w:tc>
          <w:tcPr>
            <w:tcW w:w="3115" w:type="dxa"/>
          </w:tcPr>
          <w:p w:rsidR="00387D07" w:rsidRDefault="00387D07" w:rsidP="00387D07"/>
        </w:tc>
        <w:tc>
          <w:tcPr>
            <w:tcW w:w="3115" w:type="dxa"/>
          </w:tcPr>
          <w:p w:rsidR="00387D07" w:rsidRDefault="00387D07" w:rsidP="00387D07"/>
        </w:tc>
      </w:tr>
    </w:tbl>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3. Контроль за исполнением приказа оставляю за собой.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w:t>
      </w:r>
    </w:p>
    <w:p w:rsidR="008760C5" w:rsidRPr="00387D07" w:rsidRDefault="00387D07" w:rsidP="00387D07">
      <w:pPr>
        <w:rPr>
          <w:rFonts w:ascii="Times New Roman" w:hAnsi="Times New Roman" w:cs="Times New Roman"/>
        </w:rPr>
      </w:pPr>
      <w:r w:rsidRPr="00387D07">
        <w:rPr>
          <w:rFonts w:ascii="Times New Roman" w:hAnsi="Times New Roman" w:cs="Times New Roman"/>
        </w:rPr>
        <w:t>Директор: /ФИО/</w:t>
      </w: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387D07" w:rsidRDefault="00387D07" w:rsidP="00387D07">
      <w:pPr>
        <w:jc w:val="right"/>
        <w:rPr>
          <w:rFonts w:ascii="Times New Roman" w:hAnsi="Times New Roman" w:cs="Times New Roman"/>
        </w:rPr>
      </w:pPr>
      <w:r w:rsidRPr="00387D07">
        <w:rPr>
          <w:rFonts w:ascii="Times New Roman" w:hAnsi="Times New Roman" w:cs="Times New Roman"/>
        </w:rPr>
        <w:t>Директору МБОУ ________</w:t>
      </w:r>
    </w:p>
    <w:p w:rsidR="00387D07" w:rsidRDefault="00387D07" w:rsidP="00387D07">
      <w:pPr>
        <w:jc w:val="right"/>
        <w:rPr>
          <w:rFonts w:ascii="Times New Roman" w:hAnsi="Times New Roman" w:cs="Times New Roman"/>
        </w:rPr>
      </w:pPr>
      <w:r w:rsidRPr="00387D07">
        <w:rPr>
          <w:rFonts w:ascii="Times New Roman" w:hAnsi="Times New Roman" w:cs="Times New Roman"/>
        </w:rPr>
        <w:t xml:space="preserve"> ________________________</w:t>
      </w:r>
    </w:p>
    <w:p w:rsidR="00387D07" w:rsidRDefault="00387D07" w:rsidP="00387D07">
      <w:pPr>
        <w:jc w:val="right"/>
        <w:rPr>
          <w:rFonts w:ascii="Times New Roman" w:hAnsi="Times New Roman" w:cs="Times New Roman"/>
        </w:rPr>
      </w:pPr>
      <w:r w:rsidRPr="00387D07">
        <w:rPr>
          <w:rFonts w:ascii="Times New Roman" w:hAnsi="Times New Roman" w:cs="Times New Roman"/>
        </w:rPr>
        <w:t xml:space="preserve">  ________________________ </w:t>
      </w:r>
    </w:p>
    <w:p w:rsidR="00387D07" w:rsidRDefault="00387D07" w:rsidP="00387D07">
      <w:pPr>
        <w:jc w:val="right"/>
        <w:rPr>
          <w:rFonts w:ascii="Times New Roman" w:hAnsi="Times New Roman" w:cs="Times New Roman"/>
        </w:rPr>
      </w:pPr>
      <w:r w:rsidRPr="00387D07">
        <w:rPr>
          <w:rFonts w:ascii="Times New Roman" w:hAnsi="Times New Roman" w:cs="Times New Roman"/>
        </w:rPr>
        <w:t xml:space="preserve"> Ф.И.О. директора  _________________________________</w:t>
      </w:r>
    </w:p>
    <w:p w:rsidR="00387D07" w:rsidRDefault="00387D07" w:rsidP="00387D07">
      <w:pPr>
        <w:jc w:val="right"/>
        <w:rPr>
          <w:rFonts w:ascii="Times New Roman" w:hAnsi="Times New Roman" w:cs="Times New Roman"/>
        </w:rPr>
      </w:pPr>
      <w:r w:rsidRPr="00387D07">
        <w:rPr>
          <w:rFonts w:ascii="Times New Roman" w:hAnsi="Times New Roman" w:cs="Times New Roman"/>
        </w:rPr>
        <w:t xml:space="preserve"> Ф.И.О. заявителя </w:t>
      </w:r>
    </w:p>
    <w:p w:rsidR="00387D07" w:rsidRDefault="00387D07" w:rsidP="00387D07">
      <w:pPr>
        <w:jc w:val="center"/>
        <w:rPr>
          <w:rFonts w:ascii="Times New Roman" w:hAnsi="Times New Roman" w:cs="Times New Roman"/>
        </w:rPr>
      </w:pPr>
      <w:r w:rsidRPr="00387D07">
        <w:rPr>
          <w:rFonts w:ascii="Times New Roman" w:hAnsi="Times New Roman" w:cs="Times New Roman"/>
        </w:rPr>
        <w:t>Заявление</w:t>
      </w:r>
    </w:p>
    <w:p w:rsidR="00387D07" w:rsidRDefault="00387D07" w:rsidP="00387D07">
      <w:pPr>
        <w:rPr>
          <w:rFonts w:ascii="Times New Roman" w:hAnsi="Times New Roman" w:cs="Times New Roman"/>
        </w:rPr>
      </w:pPr>
      <w:r w:rsidRPr="00387D07">
        <w:rPr>
          <w:rFonts w:ascii="Times New Roman" w:hAnsi="Times New Roman" w:cs="Times New Roman"/>
        </w:rPr>
        <w:t xml:space="preserve"> Прошу принять моего ребенка в ____ класс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1. Фамилия, имя, отчество (последнее - при наличии) ребенка _________________________________________________________</w:t>
      </w:r>
      <w:r>
        <w:rPr>
          <w:rFonts w:ascii="Times New Roman" w:hAnsi="Times New Roman" w:cs="Times New Roman"/>
        </w:rPr>
        <w:t>______________________________</w:t>
      </w:r>
      <w:r w:rsidRPr="00387D07">
        <w:rPr>
          <w:rFonts w:ascii="Times New Roman" w:hAnsi="Times New Roman" w:cs="Times New Roman"/>
        </w:rPr>
        <w:t xml:space="preserve">__________________________________________________________________________________ 2. Число, месяц и год рождения: «___» ____________ ______года 3. Адрес места жительства и (или) адрес места пребывания ребенка: </w:t>
      </w:r>
    </w:p>
    <w:p w:rsidR="00387D07" w:rsidRPr="00387D07" w:rsidRDefault="00387D07" w:rsidP="00387D07">
      <w:pPr>
        <w:rPr>
          <w:rFonts w:ascii="Times New Roman" w:hAnsi="Times New Roman" w:cs="Times New Roman"/>
        </w:rPr>
      </w:pPr>
      <w:r w:rsidRPr="00387D07">
        <w:rPr>
          <w:rFonts w:ascii="Times New Roman" w:hAnsi="Times New Roman" w:cs="Times New Roman"/>
        </w:rPr>
        <w:t>________________________________________________________</w:t>
      </w:r>
      <w:r>
        <w:rPr>
          <w:rFonts w:ascii="Times New Roman" w:hAnsi="Times New Roman" w:cs="Times New Roman"/>
        </w:rPr>
        <w:t>______________________________</w:t>
      </w:r>
      <w:r w:rsidRPr="00387D07">
        <w:rPr>
          <w:rFonts w:ascii="Times New Roman" w:hAnsi="Times New Roman" w:cs="Times New Roman"/>
        </w:rPr>
        <w:t xml:space="preserve"> __________________________________________________________________________________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4. Фамилия, имя, отчество (при наличии) родителя(-ей) (законного(-ых</w:t>
      </w:r>
      <w:r>
        <w:rPr>
          <w:rFonts w:ascii="Times New Roman" w:hAnsi="Times New Roman" w:cs="Times New Roman"/>
        </w:rPr>
        <w:t xml:space="preserve">) представителя (-ей) ребенка: </w:t>
      </w:r>
    </w:p>
    <w:p w:rsidR="00387D07" w:rsidRPr="00387D07" w:rsidRDefault="00387D07" w:rsidP="00387D07">
      <w:pPr>
        <w:rPr>
          <w:rFonts w:ascii="Times New Roman" w:hAnsi="Times New Roman" w:cs="Times New Roman"/>
        </w:rPr>
      </w:pPr>
      <w:r w:rsidRPr="00387D07">
        <w:rPr>
          <w:rFonts w:ascii="Times New Roman" w:hAnsi="Times New Roman" w:cs="Times New Roman"/>
        </w:rPr>
        <w:t>Отец (законный представитель) Мать (законный представитель) __________________________________ _________</w:t>
      </w:r>
      <w:r w:rsidR="00B57D40">
        <w:rPr>
          <w:rFonts w:ascii="Times New Roman" w:hAnsi="Times New Roman" w:cs="Times New Roman"/>
        </w:rPr>
        <w:t xml:space="preserve">______________________________ </w:t>
      </w:r>
    </w:p>
    <w:p w:rsidR="00387D07" w:rsidRPr="00387D07" w:rsidRDefault="00387D07" w:rsidP="00387D07">
      <w:pPr>
        <w:rPr>
          <w:rFonts w:ascii="Times New Roman" w:hAnsi="Times New Roman" w:cs="Times New Roman"/>
        </w:rPr>
      </w:pPr>
      <w:r>
        <w:rPr>
          <w:rFonts w:ascii="Times New Roman" w:hAnsi="Times New Roman" w:cs="Times New Roman"/>
        </w:rPr>
        <w:t xml:space="preserve"> Ф.И.О. </w:t>
      </w:r>
      <w:r w:rsidRPr="00387D07">
        <w:rPr>
          <w:rFonts w:ascii="Times New Roman" w:hAnsi="Times New Roman" w:cs="Times New Roman"/>
        </w:rPr>
        <w:t xml:space="preserve">______________________________________   _________________________________ ______________________________________ </w:t>
      </w:r>
      <w:r>
        <w:rPr>
          <w:rFonts w:ascii="Times New Roman" w:hAnsi="Times New Roman" w:cs="Times New Roman"/>
        </w:rPr>
        <w:t xml:space="preserve">   __________________________________</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5. Адрес места жительства и (или) адрес места пребывания родителя (-ей) (законного(-ых) представителя(-ей)) ребенка ____________________________________________________________ _____________________________________________________________________________________ 6. Адрес(-а) электронной почты: ________________________________________________________ Номер(-а) телефона(-</w:t>
      </w:r>
      <w:proofErr w:type="spellStart"/>
      <w:r w:rsidRPr="00387D07">
        <w:rPr>
          <w:rFonts w:ascii="Times New Roman" w:hAnsi="Times New Roman" w:cs="Times New Roman"/>
        </w:rPr>
        <w:t>ов</w:t>
      </w:r>
      <w:proofErr w:type="spellEnd"/>
      <w:r w:rsidRPr="00387D07">
        <w:rPr>
          <w:rFonts w:ascii="Times New Roman" w:hAnsi="Times New Roman" w:cs="Times New Roman"/>
        </w:rPr>
        <w:t>) (при наличии) родителя(-ей) (законного(-ых) представителя(-ей)) ребенка _____________________________________________________________________________________ 7. Право внеочередного, первоочередного или преимущественно</w:t>
      </w:r>
      <w:r>
        <w:rPr>
          <w:rFonts w:ascii="Times New Roman" w:hAnsi="Times New Roman" w:cs="Times New Roman"/>
        </w:rPr>
        <w:t>го приема ________________</w:t>
      </w:r>
      <w:r w:rsidRPr="00387D07">
        <w:rPr>
          <w:rFonts w:ascii="Times New Roman" w:hAnsi="Times New Roman" w:cs="Times New Roman"/>
        </w:rPr>
        <w:t>______________________________________________________</w:t>
      </w:r>
      <w:r>
        <w:rPr>
          <w:rFonts w:ascii="Times New Roman" w:hAnsi="Times New Roman" w:cs="Times New Roman"/>
        </w:rPr>
        <w:t>_______________</w:t>
      </w:r>
    </w:p>
    <w:p w:rsidR="00387D07" w:rsidRPr="00387D07" w:rsidRDefault="00387D07" w:rsidP="00387D07">
      <w:pPr>
        <w:rPr>
          <w:rFonts w:ascii="Times New Roman" w:hAnsi="Times New Roman" w:cs="Times New Roman"/>
        </w:rPr>
      </w:pPr>
      <w:r w:rsidRPr="00387D07">
        <w:rPr>
          <w:rFonts w:ascii="Times New Roman" w:hAnsi="Times New Roman" w:cs="Times New Roman"/>
        </w:rPr>
        <w:lastRenderedPageBreak/>
        <w:t xml:space="preserve"> 8. Потребность ребенка в обучении по адаптированной образовательной программе и (или) в создании специальных условий для обучающегося с ОВЗ или инвалида (ре</w:t>
      </w:r>
      <w:r>
        <w:rPr>
          <w:rFonts w:ascii="Times New Roman" w:hAnsi="Times New Roman" w:cs="Times New Roman"/>
        </w:rPr>
        <w:t xml:space="preserve">бенка-инвалида) </w:t>
      </w:r>
      <w:r w:rsidRPr="00387D07">
        <w:rPr>
          <w:rFonts w:ascii="Times New Roman" w:hAnsi="Times New Roman" w:cs="Times New Roman"/>
        </w:rPr>
        <w:t xml:space="preserve">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_____________________________________________________________________________________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9. Согласие родителя(-ей) (законного(-ых) представителя(-ей)) на обучение ребенка по адаптированной образовательной программе _____________________________________________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10. Язык образования (в случае получения образования на родном языке из числа языков народов РФ) _________________________________________________________________________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Родной язык из числа языков народов РФ (в случае реализации права на изучение родного языка из числа языков народов РФ, в том числе русского языка как родного языка) _____________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Государственный язык республики РФ (в случае предоставления Школой возможности изучения государственного языка республики РФ) _________________________________________ 11.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учреждения, права   обязанности обучающихся, ознакомлен(а) _____________                                                                                               (подпись)  12. Согласен(а) на обработку персональных данных и персональных данных ребенка в порядке, устан</w:t>
      </w:r>
      <w:r>
        <w:rPr>
          <w:rFonts w:ascii="Times New Roman" w:hAnsi="Times New Roman" w:cs="Times New Roman"/>
        </w:rPr>
        <w:t xml:space="preserve">овленном законодательством РФ.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_____________       (подпись)                                                                                                     (подпись)                   К заявлению прилагается: Личное дело, в том числе: - копия документа, удостоверяющего личность родителя (законного представителя) ребенка ____;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 копия документа, подтверждающая установление опеки ли попечительства (при необходимости) ___; - справка с места работы родителя (законного представителя) ребенка (при наличии права внеочередного или первоочеред</w:t>
      </w:r>
      <w:r>
        <w:rPr>
          <w:rFonts w:ascii="Times New Roman" w:hAnsi="Times New Roman" w:cs="Times New Roman"/>
        </w:rPr>
        <w:t xml:space="preserve">ного приема на обучение) ____; </w:t>
      </w:r>
    </w:p>
    <w:p w:rsidR="00387D07" w:rsidRPr="00387D07" w:rsidRDefault="00387D07" w:rsidP="00387D07">
      <w:pPr>
        <w:rPr>
          <w:rFonts w:ascii="Times New Roman" w:hAnsi="Times New Roman" w:cs="Times New Roman"/>
        </w:rPr>
      </w:pPr>
      <w:r w:rsidRPr="00387D07">
        <w:rPr>
          <w:rFonts w:ascii="Times New Roman" w:hAnsi="Times New Roman" w:cs="Times New Roman"/>
        </w:rPr>
        <w:t>- копия заключения психолого-медико- педагогическо</w:t>
      </w:r>
      <w:r>
        <w:rPr>
          <w:rFonts w:ascii="Times New Roman" w:hAnsi="Times New Roman" w:cs="Times New Roman"/>
        </w:rPr>
        <w:t xml:space="preserve">й комиссии (при наличии) ____; </w:t>
      </w:r>
      <w:r w:rsidRPr="00387D07">
        <w:rPr>
          <w:rFonts w:ascii="Times New Roman" w:hAnsi="Times New Roman" w:cs="Times New Roman"/>
        </w:rPr>
        <w:t>_________________________________________________________</w:t>
      </w:r>
      <w:r>
        <w:rPr>
          <w:rFonts w:ascii="Times New Roman" w:hAnsi="Times New Roman" w:cs="Times New Roman"/>
        </w:rPr>
        <w:t>_________________________ _____</w:t>
      </w:r>
      <w:r w:rsidRPr="00387D07">
        <w:rPr>
          <w:rFonts w:ascii="Times New Roman" w:hAnsi="Times New Roman" w:cs="Times New Roman"/>
        </w:rPr>
        <w:t>______________________________________________</w:t>
      </w:r>
      <w:r>
        <w:rPr>
          <w:rFonts w:ascii="Times New Roman" w:hAnsi="Times New Roman" w:cs="Times New Roman"/>
        </w:rPr>
        <w:t xml:space="preserve">______________________________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Подпись родителя (законного представителя) ________ _______________________ </w:t>
      </w:r>
    </w:p>
    <w:p w:rsidR="00387D07" w:rsidRPr="00387D07" w:rsidRDefault="00387D07" w:rsidP="00387D07">
      <w:pPr>
        <w:rPr>
          <w:rFonts w:ascii="Times New Roman" w:hAnsi="Times New Roman" w:cs="Times New Roman"/>
        </w:rPr>
      </w:pPr>
      <w:r>
        <w:rPr>
          <w:rFonts w:ascii="Times New Roman" w:hAnsi="Times New Roman" w:cs="Times New Roman"/>
        </w:rPr>
        <w:t xml:space="preserve"> Ф. И. О. </w:t>
      </w:r>
    </w:p>
    <w:p w:rsidR="00387D07" w:rsidRPr="00387D07" w:rsidRDefault="00387D07" w:rsidP="00387D07">
      <w:pPr>
        <w:rPr>
          <w:rFonts w:ascii="Times New Roman" w:hAnsi="Times New Roman" w:cs="Times New Roman"/>
        </w:rPr>
      </w:pP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"___"____________20__ Дата написания /подачи заявления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Регистрационный №______________                               "___"____________20__ </w:t>
      </w:r>
    </w:p>
    <w:p w:rsidR="00387D07" w:rsidRPr="00387D07" w:rsidRDefault="00387D07" w:rsidP="00387D07">
      <w:pPr>
        <w:rPr>
          <w:rFonts w:ascii="Times New Roman" w:hAnsi="Times New Roman" w:cs="Times New Roman"/>
        </w:rPr>
      </w:pPr>
      <w:r w:rsidRPr="00387D07">
        <w:rPr>
          <w:rFonts w:ascii="Times New Roman" w:hAnsi="Times New Roman" w:cs="Times New Roman"/>
        </w:rPr>
        <w:t xml:space="preserve"> </w:t>
      </w:r>
    </w:p>
    <w:p w:rsidR="008760C5" w:rsidRPr="00387D07" w:rsidRDefault="008760C5" w:rsidP="00387D07">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8760C5" w:rsidRDefault="008760C5" w:rsidP="008760C5">
      <w:pPr>
        <w:rPr>
          <w:rFonts w:ascii="Times New Roman" w:hAnsi="Times New Roman" w:cs="Times New Roman"/>
        </w:rPr>
      </w:pPr>
    </w:p>
    <w:p w:rsidR="0006311B" w:rsidRPr="008760C5" w:rsidRDefault="0006311B" w:rsidP="008760C5">
      <w:pPr>
        <w:rPr>
          <w:rFonts w:ascii="Times New Roman" w:hAnsi="Times New Roman" w:cs="Times New Roman"/>
        </w:rPr>
      </w:pPr>
    </w:p>
    <w:p w:rsidR="00293604" w:rsidRPr="00293604" w:rsidRDefault="00293604" w:rsidP="00293604">
      <w:pPr>
        <w:widowControl w:val="0"/>
        <w:suppressAutoHyphens/>
        <w:spacing w:before="84" w:after="0" w:line="240" w:lineRule="auto"/>
        <w:ind w:right="713"/>
        <w:jc w:val="right"/>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П</w:t>
      </w:r>
      <w:r w:rsidR="0075604A">
        <w:rPr>
          <w:rFonts w:ascii="Times New Roman" w:eastAsia="Times New Roman" w:hAnsi="Times New Roman" w:cs="Times New Roman"/>
          <w:w w:val="105"/>
          <w:sz w:val="23"/>
          <w:szCs w:val="23"/>
        </w:rPr>
        <w:t>риложение №</w:t>
      </w:r>
    </w:p>
    <w:p w:rsidR="00293604" w:rsidRPr="00293604" w:rsidRDefault="00293604" w:rsidP="00293604">
      <w:pPr>
        <w:widowControl w:val="0"/>
        <w:suppressAutoHyphens/>
        <w:spacing w:before="16" w:after="0" w:line="240" w:lineRule="auto"/>
        <w:ind w:left="579" w:right="713"/>
        <w:jc w:val="center"/>
        <w:outlineLvl w:val="0"/>
        <w:rPr>
          <w:rFonts w:ascii="Times New Roman" w:eastAsia="Times New Roman" w:hAnsi="Times New Roman" w:cs="Times New Roman"/>
          <w:b/>
          <w:bCs/>
          <w:sz w:val="23"/>
          <w:szCs w:val="23"/>
        </w:rPr>
      </w:pPr>
      <w:r w:rsidRPr="00293604">
        <w:rPr>
          <w:rFonts w:ascii="Times New Roman" w:eastAsia="Times New Roman" w:hAnsi="Times New Roman" w:cs="Times New Roman"/>
          <w:b/>
          <w:bCs/>
          <w:w w:val="105"/>
          <w:sz w:val="23"/>
          <w:szCs w:val="23"/>
        </w:rPr>
        <w:t>Расписка</w:t>
      </w:r>
    </w:p>
    <w:p w:rsidR="00293604" w:rsidRPr="00293604" w:rsidRDefault="00293604" w:rsidP="00293604">
      <w:pPr>
        <w:widowControl w:val="0"/>
        <w:suppressAutoHyphens/>
        <w:spacing w:before="17" w:after="0" w:line="240" w:lineRule="auto"/>
        <w:ind w:left="556" w:right="713"/>
        <w:jc w:val="center"/>
        <w:rPr>
          <w:rFonts w:ascii="Times New Roman" w:eastAsia="Times New Roman" w:hAnsi="Times New Roman" w:cs="Times New Roman"/>
        </w:rPr>
      </w:pPr>
      <w:r w:rsidRPr="00293604">
        <w:rPr>
          <w:rFonts w:ascii="Times New Roman" w:eastAsia="Times New Roman" w:hAnsi="Times New Roman" w:cs="Times New Roman"/>
          <w:b/>
          <w:w w:val="105"/>
          <w:sz w:val="23"/>
        </w:rPr>
        <w:t>в получении документов при приеме заявления для обучения в</w:t>
      </w:r>
    </w:p>
    <w:p w:rsidR="00293604" w:rsidRPr="00293604" w:rsidRDefault="00293604" w:rsidP="00293604">
      <w:pPr>
        <w:widowControl w:val="0"/>
        <w:suppressAutoHyphens/>
        <w:spacing w:before="9" w:after="0" w:line="247" w:lineRule="auto"/>
        <w:ind w:left="555" w:right="713"/>
        <w:jc w:val="center"/>
        <w:rPr>
          <w:rFonts w:ascii="Times New Roman" w:eastAsia="Times New Roman" w:hAnsi="Times New Roman" w:cs="Times New Roman"/>
        </w:rPr>
      </w:pPr>
      <w:r w:rsidRPr="00293604">
        <w:rPr>
          <w:rFonts w:ascii="Times New Roman" w:eastAsia="Times New Roman" w:hAnsi="Times New Roman" w:cs="Times New Roman"/>
          <w:b/>
          <w:w w:val="105"/>
          <w:sz w:val="23"/>
        </w:rPr>
        <w:t>МБОУ «</w:t>
      </w:r>
      <w:r w:rsidRPr="00293604">
        <w:rPr>
          <w:rFonts w:ascii="Times New Roman" w:eastAsia="Times New Roman" w:hAnsi="Times New Roman" w:cs="Times New Roman"/>
          <w:w w:val="105"/>
          <w:sz w:val="23"/>
        </w:rPr>
        <w:t>Гришкинская ООШ</w:t>
      </w:r>
      <w:r w:rsidRPr="00293604">
        <w:rPr>
          <w:rFonts w:ascii="Times New Roman" w:eastAsia="Times New Roman" w:hAnsi="Times New Roman" w:cs="Times New Roman"/>
          <w:b/>
          <w:w w:val="105"/>
          <w:sz w:val="23"/>
        </w:rPr>
        <w:t>» Мамадышского муниципального района Республики Татарстан</w:t>
      </w:r>
    </w:p>
    <w:p w:rsidR="00293604" w:rsidRPr="00293604" w:rsidRDefault="00293604" w:rsidP="00293604">
      <w:pPr>
        <w:widowControl w:val="0"/>
        <w:tabs>
          <w:tab w:val="left" w:pos="4667"/>
          <w:tab w:val="left" w:pos="8018"/>
        </w:tabs>
        <w:suppressAutoHyphens/>
        <w:spacing w:before="3"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от гр. (Ф.И.О.) </w:t>
      </w:r>
      <w:r w:rsidRPr="00293604">
        <w:rPr>
          <w:rFonts w:ascii="Times New Roman" w:eastAsia="Times New Roman" w:hAnsi="Times New Roman" w:cs="Times New Roman"/>
          <w:spacing w:val="3"/>
          <w:w w:val="105"/>
          <w:sz w:val="23"/>
          <w:szCs w:val="23"/>
        </w:rPr>
        <w:t>_____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56"/>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41"/>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u w:val="single"/>
        </w:rPr>
        <w:tab/>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6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48"/>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u w:val="single"/>
        </w:rPr>
        <w:tab/>
      </w:r>
      <w:r w:rsidRPr="00293604">
        <w:rPr>
          <w:rFonts w:ascii="Times New Roman" w:eastAsia="Times New Roman" w:hAnsi="Times New Roman" w:cs="Times New Roman"/>
          <w:w w:val="105"/>
          <w:sz w:val="23"/>
          <w:szCs w:val="23"/>
        </w:rPr>
        <w:t>_</w:t>
      </w:r>
    </w:p>
    <w:p w:rsidR="00293604" w:rsidRPr="00293604" w:rsidRDefault="00293604" w:rsidP="00293604">
      <w:pPr>
        <w:widowControl w:val="0"/>
        <w:tabs>
          <w:tab w:val="left" w:leader="underscore" w:pos="8215"/>
        </w:tabs>
        <w:suppressAutoHyphens/>
        <w:spacing w:before="9"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в отношении ребенка</w:t>
      </w:r>
      <w:r w:rsidRPr="00293604">
        <w:rPr>
          <w:rFonts w:ascii="Times New Roman" w:eastAsia="Times New Roman" w:hAnsi="Times New Roman" w:cs="Times New Roman"/>
          <w:spacing w:val="-19"/>
          <w:w w:val="105"/>
          <w:sz w:val="23"/>
          <w:szCs w:val="23"/>
        </w:rPr>
        <w:t xml:space="preserve"> </w:t>
      </w:r>
      <w:r w:rsidRPr="00293604">
        <w:rPr>
          <w:rFonts w:ascii="Times New Roman" w:eastAsia="Times New Roman" w:hAnsi="Times New Roman" w:cs="Times New Roman"/>
          <w:w w:val="105"/>
          <w:sz w:val="23"/>
          <w:szCs w:val="23"/>
        </w:rPr>
        <w:t>(Ф.И.О.)</w:t>
      </w:r>
      <w:r w:rsidRPr="00293604">
        <w:rPr>
          <w:rFonts w:ascii="Times New Roman" w:eastAsia="Times New Roman" w:hAnsi="Times New Roman" w:cs="Times New Roman"/>
          <w:spacing w:val="-12"/>
          <w:w w:val="105"/>
          <w:sz w:val="23"/>
          <w:szCs w:val="23"/>
        </w:rPr>
        <w:t xml:space="preserve"> </w:t>
      </w:r>
      <w:r w:rsidRPr="00293604">
        <w:rPr>
          <w:rFonts w:ascii="Times New Roman" w:eastAsia="Times New Roman" w:hAnsi="Times New Roman" w:cs="Times New Roman"/>
          <w:spacing w:val="2"/>
          <w:w w:val="105"/>
          <w:sz w:val="23"/>
          <w:szCs w:val="23"/>
        </w:rPr>
        <w:t>______</w:t>
      </w:r>
      <w:r w:rsidRPr="00293604">
        <w:rPr>
          <w:rFonts w:ascii="Times New Roman" w:eastAsia="Times New Roman" w:hAnsi="Times New Roman" w:cs="Times New Roman"/>
          <w:spacing w:val="2"/>
          <w:w w:val="105"/>
          <w:sz w:val="23"/>
          <w:szCs w:val="23"/>
        </w:rPr>
        <w:tab/>
      </w:r>
      <w:r w:rsidRPr="00293604">
        <w:rPr>
          <w:rFonts w:ascii="Times New Roman" w:eastAsia="Times New Roman" w:hAnsi="Times New Roman" w:cs="Times New Roman"/>
          <w:w w:val="105"/>
          <w:sz w:val="23"/>
          <w:szCs w:val="23"/>
        </w:rPr>
        <w:t>г.р.</w:t>
      </w:r>
    </w:p>
    <w:p w:rsidR="00293604" w:rsidRPr="00293604" w:rsidRDefault="00293604" w:rsidP="00293604">
      <w:pPr>
        <w:widowControl w:val="0"/>
        <w:suppressAutoHyphens/>
        <w:spacing w:before="9"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регистрационный № ________</w:t>
      </w:r>
    </w:p>
    <w:p w:rsidR="00293604" w:rsidRPr="00293604" w:rsidRDefault="00293604" w:rsidP="00293604">
      <w:pPr>
        <w:widowControl w:val="0"/>
        <w:suppressAutoHyphens/>
        <w:spacing w:before="2" w:after="0" w:line="240" w:lineRule="auto"/>
        <w:rPr>
          <w:rFonts w:ascii="Times New Roman" w:eastAsia="Times New Roman" w:hAnsi="Times New Roman" w:cs="Times New Roman"/>
          <w:sz w:val="25"/>
          <w:szCs w:val="23"/>
        </w:rPr>
      </w:pPr>
    </w:p>
    <w:p w:rsidR="00293604" w:rsidRPr="00293604" w:rsidRDefault="00293604" w:rsidP="00293604">
      <w:pPr>
        <w:widowControl w:val="0"/>
        <w:suppressAutoHyphens/>
        <w:spacing w:before="1" w:after="8" w:line="240" w:lineRule="auto"/>
        <w:ind w:left="1296"/>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Приняты следующие документы для зачисления в ОУ:</w:t>
      </w:r>
    </w:p>
    <w:tbl>
      <w:tblPr>
        <w:tblW w:w="0" w:type="auto"/>
        <w:tblInd w:w="485" w:type="dxa"/>
        <w:tblLayout w:type="fixed"/>
        <w:tblCellMar>
          <w:left w:w="5" w:type="dxa"/>
          <w:right w:w="5" w:type="dxa"/>
        </w:tblCellMar>
        <w:tblLook w:val="0000" w:firstRow="0" w:lastRow="0" w:firstColumn="0" w:lastColumn="0" w:noHBand="0" w:noVBand="0"/>
      </w:tblPr>
      <w:tblGrid>
        <w:gridCol w:w="734"/>
        <w:gridCol w:w="4359"/>
        <w:gridCol w:w="2350"/>
        <w:gridCol w:w="1418"/>
      </w:tblGrid>
      <w:tr w:rsidR="00293604" w:rsidRPr="00293604" w:rsidTr="007F2C32">
        <w:trPr>
          <w:trHeight w:val="278"/>
        </w:trPr>
        <w:tc>
          <w:tcPr>
            <w:tcW w:w="734"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rPr>
                <w:rFonts w:ascii="Times New Roman" w:eastAsia="Times New Roman" w:hAnsi="Times New Roman" w:cs="Times New Roman"/>
                <w:sz w:val="20"/>
              </w:rPr>
            </w:pPr>
          </w:p>
        </w:tc>
        <w:tc>
          <w:tcPr>
            <w:tcW w:w="4359"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5" w:after="0" w:line="244" w:lineRule="exact"/>
              <w:ind w:left="1616" w:right="1616"/>
              <w:jc w:val="center"/>
              <w:rPr>
                <w:rFonts w:ascii="Times New Roman" w:eastAsia="Times New Roman" w:hAnsi="Times New Roman" w:cs="Times New Roman"/>
              </w:rPr>
            </w:pPr>
            <w:r w:rsidRPr="00293604">
              <w:rPr>
                <w:rFonts w:ascii="Times New Roman" w:eastAsia="Times New Roman" w:hAnsi="Times New Roman" w:cs="Times New Roman"/>
                <w:b/>
                <w:w w:val="105"/>
                <w:sz w:val="23"/>
              </w:rPr>
              <w:t>Документ</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5" w:after="0" w:line="244" w:lineRule="exact"/>
              <w:ind w:left="229" w:right="227"/>
              <w:jc w:val="center"/>
              <w:rPr>
                <w:rFonts w:ascii="Times New Roman" w:eastAsia="Times New Roman" w:hAnsi="Times New Roman" w:cs="Times New Roman"/>
              </w:rPr>
            </w:pPr>
            <w:r w:rsidRPr="00293604">
              <w:rPr>
                <w:rFonts w:ascii="Times New Roman" w:eastAsia="Times New Roman" w:hAnsi="Times New Roman" w:cs="Times New Roman"/>
                <w:b/>
                <w:w w:val="105"/>
                <w:sz w:val="23"/>
              </w:rPr>
              <w:t>Оригинал/копия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5" w:after="0" w:line="244" w:lineRule="exact"/>
              <w:ind w:left="339"/>
              <w:rPr>
                <w:rFonts w:ascii="Times New Roman" w:eastAsia="Times New Roman" w:hAnsi="Times New Roman" w:cs="Times New Roman"/>
              </w:rPr>
            </w:pPr>
            <w:r w:rsidRPr="00293604">
              <w:rPr>
                <w:rFonts w:ascii="Times New Roman" w:eastAsia="Times New Roman" w:hAnsi="Times New Roman" w:cs="Times New Roman"/>
                <w:b/>
                <w:w w:val="105"/>
                <w:sz w:val="23"/>
              </w:rPr>
              <w:t>Кол-во</w:t>
            </w:r>
          </w:p>
        </w:tc>
      </w:tr>
      <w:tr w:rsidR="00293604" w:rsidRPr="00293604" w:rsidTr="007F2C32">
        <w:trPr>
          <w:trHeight w:val="551"/>
        </w:trPr>
        <w:tc>
          <w:tcPr>
            <w:tcW w:w="734"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44" w:after="0" w:line="240" w:lineRule="auto"/>
              <w:ind w:right="299"/>
              <w:jc w:val="right"/>
              <w:rPr>
                <w:rFonts w:ascii="Times New Roman" w:eastAsia="Times New Roman" w:hAnsi="Times New Roman" w:cs="Times New Roman"/>
              </w:rPr>
            </w:pPr>
            <w:r w:rsidRPr="00293604">
              <w:rPr>
                <w:rFonts w:ascii="Times New Roman" w:eastAsia="Times New Roman" w:hAnsi="Times New Roman" w:cs="Times New Roman"/>
                <w:w w:val="103"/>
                <w:sz w:val="23"/>
              </w:rPr>
              <w:t>1</w:t>
            </w:r>
          </w:p>
        </w:tc>
        <w:tc>
          <w:tcPr>
            <w:tcW w:w="4359"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ind w:left="110"/>
              <w:rPr>
                <w:rFonts w:ascii="Times New Roman" w:eastAsia="Times New Roman" w:hAnsi="Times New Roman" w:cs="Times New Roman"/>
              </w:rPr>
            </w:pPr>
            <w:r w:rsidRPr="00293604">
              <w:rPr>
                <w:rFonts w:ascii="Times New Roman" w:eastAsia="Times New Roman" w:hAnsi="Times New Roman" w:cs="Times New Roman"/>
                <w:w w:val="105"/>
                <w:sz w:val="23"/>
              </w:rPr>
              <w:t>Заявление о приеме в ОУ и Согласие на</w:t>
            </w:r>
          </w:p>
          <w:p w:rsidR="00293604" w:rsidRPr="00293604" w:rsidRDefault="00293604" w:rsidP="00293604">
            <w:pPr>
              <w:widowControl w:val="0"/>
              <w:suppressAutoHyphens/>
              <w:spacing w:before="16" w:after="0" w:line="251" w:lineRule="exact"/>
              <w:ind w:left="110"/>
              <w:rPr>
                <w:rFonts w:ascii="Times New Roman" w:eastAsia="Times New Roman" w:hAnsi="Times New Roman" w:cs="Times New Roman"/>
              </w:rPr>
            </w:pPr>
            <w:r w:rsidRPr="00293604">
              <w:rPr>
                <w:rFonts w:ascii="Times New Roman" w:eastAsia="Times New Roman" w:hAnsi="Times New Roman" w:cs="Times New Roman"/>
                <w:w w:val="105"/>
                <w:sz w:val="23"/>
              </w:rPr>
              <w:t>обработку персональных данных</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44" w:after="0" w:line="240" w:lineRule="auto"/>
              <w:ind w:left="229" w:right="207"/>
              <w:jc w:val="center"/>
              <w:rPr>
                <w:rFonts w:ascii="Times New Roman" w:eastAsia="Times New Roman" w:hAnsi="Times New Roman" w:cs="Times New Roman"/>
              </w:rPr>
            </w:pPr>
            <w:r w:rsidRPr="00293604">
              <w:rPr>
                <w:rFonts w:ascii="Times New Roman" w:eastAsia="Times New Roman" w:hAnsi="Times New Roman" w:cs="Times New Roman"/>
                <w:w w:val="105"/>
                <w:sz w:val="23"/>
              </w:rPr>
              <w:t>Оригинал</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rPr>
                <w:rFonts w:ascii="Times New Roman" w:eastAsia="Times New Roman" w:hAnsi="Times New Roman" w:cs="Times New Roman"/>
              </w:rPr>
            </w:pPr>
          </w:p>
        </w:tc>
      </w:tr>
      <w:tr w:rsidR="00293604" w:rsidRPr="00293604" w:rsidTr="007F2C32">
        <w:trPr>
          <w:trHeight w:val="278"/>
        </w:trPr>
        <w:tc>
          <w:tcPr>
            <w:tcW w:w="734"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58" w:lineRule="exact"/>
              <w:ind w:right="299"/>
              <w:jc w:val="right"/>
              <w:rPr>
                <w:rFonts w:ascii="Times New Roman" w:eastAsia="Times New Roman" w:hAnsi="Times New Roman" w:cs="Times New Roman"/>
              </w:rPr>
            </w:pPr>
            <w:r w:rsidRPr="00293604">
              <w:rPr>
                <w:rFonts w:ascii="Times New Roman" w:eastAsia="Times New Roman" w:hAnsi="Times New Roman" w:cs="Times New Roman"/>
                <w:w w:val="103"/>
                <w:sz w:val="23"/>
              </w:rPr>
              <w:t>2</w:t>
            </w:r>
          </w:p>
        </w:tc>
        <w:tc>
          <w:tcPr>
            <w:tcW w:w="4359"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58" w:lineRule="exact"/>
              <w:ind w:left="110"/>
              <w:rPr>
                <w:rFonts w:ascii="Times New Roman" w:eastAsia="Times New Roman" w:hAnsi="Times New Roman" w:cs="Times New Roman"/>
              </w:rPr>
            </w:pPr>
            <w:r w:rsidRPr="00293604">
              <w:rPr>
                <w:rFonts w:ascii="Times New Roman" w:eastAsia="Times New Roman" w:hAnsi="Times New Roman" w:cs="Times New Roman"/>
                <w:w w:val="105"/>
                <w:sz w:val="23"/>
              </w:rPr>
              <w:t>Свидетельство о рождении</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58" w:lineRule="exact"/>
              <w:ind w:left="229" w:right="223"/>
              <w:jc w:val="center"/>
              <w:rPr>
                <w:rFonts w:ascii="Times New Roman" w:eastAsia="Times New Roman" w:hAnsi="Times New Roman" w:cs="Times New Roman"/>
              </w:rPr>
            </w:pPr>
            <w:r w:rsidRPr="00293604">
              <w:rPr>
                <w:rFonts w:ascii="Times New Roman" w:eastAsia="Times New Roman" w:hAnsi="Times New Roman" w:cs="Times New Roman"/>
                <w:w w:val="105"/>
                <w:sz w:val="23"/>
              </w:rPr>
              <w:t>Копия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rPr>
                <w:rFonts w:ascii="Times New Roman" w:eastAsia="Times New Roman" w:hAnsi="Times New Roman" w:cs="Times New Roman"/>
                <w:sz w:val="20"/>
              </w:rPr>
            </w:pPr>
          </w:p>
        </w:tc>
      </w:tr>
      <w:tr w:rsidR="00293604" w:rsidRPr="00293604" w:rsidTr="007F2C32">
        <w:trPr>
          <w:trHeight w:val="551"/>
        </w:trPr>
        <w:tc>
          <w:tcPr>
            <w:tcW w:w="734"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36" w:after="0" w:line="240" w:lineRule="auto"/>
              <w:ind w:right="299"/>
              <w:jc w:val="right"/>
              <w:rPr>
                <w:rFonts w:ascii="Times New Roman" w:eastAsia="Times New Roman" w:hAnsi="Times New Roman" w:cs="Times New Roman"/>
              </w:rPr>
            </w:pPr>
            <w:r w:rsidRPr="00293604">
              <w:rPr>
                <w:rFonts w:ascii="Times New Roman" w:eastAsia="Times New Roman" w:hAnsi="Times New Roman" w:cs="Times New Roman"/>
                <w:w w:val="103"/>
                <w:sz w:val="23"/>
              </w:rPr>
              <w:t>3</w:t>
            </w:r>
          </w:p>
        </w:tc>
        <w:tc>
          <w:tcPr>
            <w:tcW w:w="4359"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ind w:left="110"/>
              <w:rPr>
                <w:rFonts w:ascii="Times New Roman" w:eastAsia="Times New Roman" w:hAnsi="Times New Roman" w:cs="Times New Roman"/>
              </w:rPr>
            </w:pPr>
            <w:r w:rsidRPr="00293604">
              <w:rPr>
                <w:rFonts w:ascii="Times New Roman" w:eastAsia="Times New Roman" w:hAnsi="Times New Roman" w:cs="Times New Roman"/>
                <w:w w:val="105"/>
                <w:sz w:val="23"/>
              </w:rPr>
              <w:t>Свидетельство о регистрации ребёнка</w:t>
            </w:r>
          </w:p>
          <w:p w:rsidR="00293604" w:rsidRPr="00293604" w:rsidRDefault="00293604" w:rsidP="00293604">
            <w:pPr>
              <w:widowControl w:val="0"/>
              <w:suppressAutoHyphens/>
              <w:spacing w:before="9" w:after="0" w:line="258" w:lineRule="exact"/>
              <w:ind w:left="110"/>
              <w:rPr>
                <w:rFonts w:ascii="Times New Roman" w:eastAsia="Times New Roman" w:hAnsi="Times New Roman" w:cs="Times New Roman"/>
              </w:rPr>
            </w:pPr>
            <w:r w:rsidRPr="00293604">
              <w:rPr>
                <w:rFonts w:ascii="Times New Roman" w:eastAsia="Times New Roman" w:hAnsi="Times New Roman" w:cs="Times New Roman"/>
                <w:w w:val="105"/>
                <w:sz w:val="23"/>
              </w:rPr>
              <w:t>по месту жительства</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36" w:after="0" w:line="240" w:lineRule="auto"/>
              <w:ind w:left="229" w:right="223"/>
              <w:jc w:val="center"/>
              <w:rPr>
                <w:rFonts w:ascii="Times New Roman" w:eastAsia="Times New Roman" w:hAnsi="Times New Roman" w:cs="Times New Roman"/>
              </w:rPr>
            </w:pPr>
            <w:r w:rsidRPr="00293604">
              <w:rPr>
                <w:rFonts w:ascii="Times New Roman" w:eastAsia="Times New Roman" w:hAnsi="Times New Roman" w:cs="Times New Roman"/>
                <w:w w:val="105"/>
                <w:sz w:val="23"/>
              </w:rPr>
              <w:t>Копия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rPr>
                <w:rFonts w:ascii="Times New Roman" w:eastAsia="Times New Roman" w:hAnsi="Times New Roman" w:cs="Times New Roman"/>
              </w:rPr>
            </w:pPr>
          </w:p>
        </w:tc>
      </w:tr>
      <w:tr w:rsidR="00293604" w:rsidRPr="00293604" w:rsidTr="007F2C32">
        <w:trPr>
          <w:trHeight w:val="566"/>
        </w:trPr>
        <w:tc>
          <w:tcPr>
            <w:tcW w:w="734"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44" w:after="0" w:line="240" w:lineRule="auto"/>
              <w:ind w:right="299"/>
              <w:jc w:val="right"/>
              <w:rPr>
                <w:rFonts w:ascii="Times New Roman" w:eastAsia="Times New Roman" w:hAnsi="Times New Roman" w:cs="Times New Roman"/>
              </w:rPr>
            </w:pPr>
            <w:r w:rsidRPr="00293604">
              <w:rPr>
                <w:rFonts w:ascii="Times New Roman" w:eastAsia="Times New Roman" w:hAnsi="Times New Roman" w:cs="Times New Roman"/>
                <w:w w:val="103"/>
                <w:sz w:val="23"/>
              </w:rPr>
              <w:t>4</w:t>
            </w:r>
          </w:p>
        </w:tc>
        <w:tc>
          <w:tcPr>
            <w:tcW w:w="4359"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7" w:after="0" w:line="240" w:lineRule="auto"/>
              <w:ind w:left="110"/>
              <w:rPr>
                <w:rFonts w:ascii="Times New Roman" w:eastAsia="Times New Roman" w:hAnsi="Times New Roman" w:cs="Times New Roman"/>
              </w:rPr>
            </w:pPr>
            <w:r w:rsidRPr="00293604">
              <w:rPr>
                <w:rFonts w:ascii="Times New Roman" w:eastAsia="Times New Roman" w:hAnsi="Times New Roman" w:cs="Times New Roman"/>
                <w:w w:val="105"/>
                <w:sz w:val="23"/>
              </w:rPr>
              <w:t>Документы гос. образца об основном</w:t>
            </w:r>
          </w:p>
          <w:p w:rsidR="00293604" w:rsidRPr="00293604" w:rsidRDefault="00293604" w:rsidP="00293604">
            <w:pPr>
              <w:widowControl w:val="0"/>
              <w:suppressAutoHyphens/>
              <w:spacing w:before="16" w:after="0" w:line="259" w:lineRule="exact"/>
              <w:ind w:left="110"/>
              <w:rPr>
                <w:rFonts w:ascii="Times New Roman" w:eastAsia="Times New Roman" w:hAnsi="Times New Roman" w:cs="Times New Roman"/>
              </w:rPr>
            </w:pPr>
            <w:r w:rsidRPr="00293604">
              <w:rPr>
                <w:rFonts w:ascii="Times New Roman" w:eastAsia="Times New Roman" w:hAnsi="Times New Roman" w:cs="Times New Roman"/>
                <w:w w:val="105"/>
                <w:sz w:val="23"/>
              </w:rPr>
              <w:t>общем образовании</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before="144" w:after="0" w:line="240" w:lineRule="auto"/>
              <w:ind w:left="229" w:right="207"/>
              <w:jc w:val="center"/>
              <w:rPr>
                <w:rFonts w:ascii="Times New Roman" w:eastAsia="Times New Roman" w:hAnsi="Times New Roman" w:cs="Times New Roman"/>
              </w:rPr>
            </w:pPr>
            <w:r w:rsidRPr="00293604">
              <w:rPr>
                <w:rFonts w:ascii="Times New Roman" w:eastAsia="Times New Roman" w:hAnsi="Times New Roman" w:cs="Times New Roman"/>
                <w:w w:val="105"/>
                <w:sz w:val="23"/>
              </w:rPr>
              <w:t>Оригинал</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rPr>
                <w:rFonts w:ascii="Times New Roman" w:eastAsia="Times New Roman" w:hAnsi="Times New Roman" w:cs="Times New Roman"/>
              </w:rPr>
            </w:pPr>
          </w:p>
        </w:tc>
      </w:tr>
      <w:tr w:rsidR="00293604" w:rsidRPr="00293604" w:rsidTr="007F2C32">
        <w:trPr>
          <w:trHeight w:val="566"/>
        </w:trPr>
        <w:tc>
          <w:tcPr>
            <w:tcW w:w="734"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ind w:left="110"/>
              <w:rPr>
                <w:rFonts w:ascii="Times New Roman" w:eastAsia="Times New Roman" w:hAnsi="Times New Roman" w:cs="Times New Roman"/>
              </w:rPr>
            </w:pPr>
            <w:r w:rsidRPr="00293604">
              <w:rPr>
                <w:rFonts w:ascii="Times New Roman" w:eastAsia="Times New Roman" w:hAnsi="Times New Roman" w:cs="Times New Roman"/>
                <w:w w:val="103"/>
                <w:sz w:val="23"/>
              </w:rPr>
              <w:t>5</w:t>
            </w:r>
          </w:p>
        </w:tc>
        <w:tc>
          <w:tcPr>
            <w:tcW w:w="4359"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ind w:left="110"/>
              <w:rPr>
                <w:rFonts w:ascii="Times New Roman" w:eastAsia="Times New Roman" w:hAnsi="Times New Roman" w:cs="Times New Roman"/>
              </w:rPr>
            </w:pPr>
            <w:r w:rsidRPr="00293604">
              <w:rPr>
                <w:rFonts w:ascii="Times New Roman" w:eastAsia="Times New Roman" w:hAnsi="Times New Roman" w:cs="Times New Roman"/>
                <w:w w:val="105"/>
                <w:sz w:val="23"/>
              </w:rPr>
              <w:t>Личное дело учащегося</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ind w:left="229" w:right="207"/>
              <w:jc w:val="center"/>
              <w:rPr>
                <w:rFonts w:ascii="Times New Roman" w:eastAsia="Times New Roman" w:hAnsi="Times New Roman" w:cs="Times New Roman"/>
              </w:rPr>
            </w:pPr>
            <w:r w:rsidRPr="00293604">
              <w:rPr>
                <w:rFonts w:ascii="Times New Roman" w:eastAsia="Times New Roman" w:hAnsi="Times New Roman" w:cs="Times New Roman"/>
                <w:w w:val="105"/>
                <w:sz w:val="23"/>
              </w:rPr>
              <w:t>Оригинал</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293604" w:rsidRPr="00293604" w:rsidRDefault="00293604" w:rsidP="00293604">
            <w:pPr>
              <w:widowControl w:val="0"/>
              <w:suppressAutoHyphens/>
              <w:spacing w:after="0" w:line="240" w:lineRule="auto"/>
              <w:rPr>
                <w:rFonts w:ascii="Times New Roman" w:eastAsia="Times New Roman" w:hAnsi="Times New Roman" w:cs="Times New Roman"/>
              </w:rPr>
            </w:pPr>
          </w:p>
        </w:tc>
      </w:tr>
    </w:tbl>
    <w:p w:rsidR="00293604" w:rsidRPr="00293604" w:rsidRDefault="00293604" w:rsidP="00293604">
      <w:pPr>
        <w:widowControl w:val="0"/>
        <w:suppressAutoHyphens/>
        <w:spacing w:before="6" w:after="0" w:line="240" w:lineRule="auto"/>
        <w:rPr>
          <w:rFonts w:ascii="Times New Roman" w:eastAsia="Times New Roman" w:hAnsi="Times New Roman" w:cs="Times New Roman"/>
          <w:sz w:val="24"/>
          <w:szCs w:val="23"/>
        </w:rPr>
      </w:pPr>
    </w:p>
    <w:p w:rsidR="00293604" w:rsidRPr="00293604" w:rsidRDefault="00293604" w:rsidP="00293604">
      <w:pPr>
        <w:widowControl w:val="0"/>
        <w:suppressAutoHyphens/>
        <w:spacing w:after="0" w:line="240" w:lineRule="auto"/>
        <w:ind w:left="1296"/>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Консультацию и справочную информацию по приему в ОУ можно получить в МБОУ</w:t>
      </w:r>
    </w:p>
    <w:p w:rsidR="00293604" w:rsidRPr="00293604" w:rsidRDefault="00293604" w:rsidP="00293604">
      <w:pPr>
        <w:widowControl w:val="0"/>
        <w:tabs>
          <w:tab w:val="left" w:pos="5684"/>
        </w:tabs>
        <w:suppressAutoHyphens/>
        <w:spacing w:before="10" w:after="0" w:line="247" w:lineRule="auto"/>
        <w:ind w:left="590" w:right="1518"/>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«Гришкинская ООШ»</w:t>
      </w:r>
      <w:r w:rsidRPr="00293604">
        <w:rPr>
          <w:rFonts w:ascii="Times New Roman" w:eastAsia="Times New Roman" w:hAnsi="Times New Roman" w:cs="Times New Roman"/>
          <w:spacing w:val="2"/>
          <w:w w:val="105"/>
          <w:sz w:val="23"/>
          <w:szCs w:val="23"/>
        </w:rPr>
        <w:t xml:space="preserve"> </w:t>
      </w:r>
      <w:r w:rsidRPr="00293604">
        <w:rPr>
          <w:rFonts w:ascii="Times New Roman" w:eastAsia="Times New Roman" w:hAnsi="Times New Roman" w:cs="Times New Roman"/>
          <w:spacing w:val="4"/>
          <w:w w:val="105"/>
          <w:sz w:val="23"/>
          <w:szCs w:val="23"/>
        </w:rPr>
        <w:t xml:space="preserve">по </w:t>
      </w:r>
      <w:r w:rsidRPr="00293604">
        <w:rPr>
          <w:rFonts w:ascii="Times New Roman" w:eastAsia="Times New Roman" w:hAnsi="Times New Roman" w:cs="Times New Roman"/>
          <w:w w:val="105"/>
          <w:sz w:val="23"/>
          <w:szCs w:val="23"/>
        </w:rPr>
        <w:t>телефону: (885563)3-61-07</w:t>
      </w:r>
      <w:r>
        <w:rPr>
          <w:rFonts w:ascii="Times New Roman" w:eastAsia="Times New Roman" w:hAnsi="Times New Roman" w:cs="Times New Roman"/>
          <w:w w:val="105"/>
          <w:sz w:val="23"/>
          <w:szCs w:val="23"/>
        </w:rPr>
        <w:t>н</w:t>
      </w:r>
      <w:r w:rsidRPr="00293604">
        <w:rPr>
          <w:rFonts w:ascii="Times New Roman" w:eastAsia="Times New Roman" w:hAnsi="Times New Roman" w:cs="Times New Roman"/>
          <w:w w:val="105"/>
          <w:sz w:val="23"/>
          <w:szCs w:val="23"/>
        </w:rPr>
        <w:t>а официальном сайте школы. Документы</w:t>
      </w:r>
      <w:r w:rsidRPr="00293604">
        <w:rPr>
          <w:rFonts w:ascii="Times New Roman" w:eastAsia="Times New Roman" w:hAnsi="Times New Roman" w:cs="Times New Roman"/>
          <w:spacing w:val="-6"/>
          <w:w w:val="105"/>
          <w:sz w:val="23"/>
          <w:szCs w:val="23"/>
        </w:rPr>
        <w:t xml:space="preserve"> </w:t>
      </w:r>
      <w:r w:rsidRPr="00293604">
        <w:rPr>
          <w:rFonts w:ascii="Times New Roman" w:eastAsia="Times New Roman" w:hAnsi="Times New Roman" w:cs="Times New Roman"/>
          <w:w w:val="105"/>
          <w:sz w:val="23"/>
          <w:szCs w:val="23"/>
        </w:rPr>
        <w:t>сдал:</w:t>
      </w:r>
      <w:r w:rsidRPr="00293604">
        <w:rPr>
          <w:rFonts w:ascii="Times New Roman" w:eastAsia="Times New Roman" w:hAnsi="Times New Roman" w:cs="Times New Roman"/>
          <w:w w:val="105"/>
          <w:sz w:val="23"/>
          <w:szCs w:val="23"/>
        </w:rPr>
        <w:tab/>
        <w:t>Документы</w:t>
      </w:r>
      <w:r w:rsidRPr="00293604">
        <w:rPr>
          <w:rFonts w:ascii="Times New Roman" w:eastAsia="Times New Roman" w:hAnsi="Times New Roman" w:cs="Times New Roman"/>
          <w:spacing w:val="1"/>
          <w:w w:val="105"/>
          <w:sz w:val="23"/>
          <w:szCs w:val="23"/>
        </w:rPr>
        <w:t xml:space="preserve"> </w:t>
      </w:r>
      <w:r w:rsidRPr="00293604">
        <w:rPr>
          <w:rFonts w:ascii="Times New Roman" w:eastAsia="Times New Roman" w:hAnsi="Times New Roman" w:cs="Times New Roman"/>
          <w:w w:val="105"/>
          <w:sz w:val="23"/>
          <w:szCs w:val="23"/>
        </w:rPr>
        <w:t>принял:</w:t>
      </w:r>
    </w:p>
    <w:p w:rsidR="00293604" w:rsidRPr="00293604" w:rsidRDefault="00293604" w:rsidP="00293604">
      <w:pPr>
        <w:widowControl w:val="0"/>
        <w:tabs>
          <w:tab w:val="left" w:pos="5713"/>
          <w:tab w:val="left" w:leader="underscore" w:pos="10414"/>
        </w:tabs>
        <w:suppressAutoHyphens/>
        <w:spacing w:before="9"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Подпись_______</w:t>
      </w:r>
      <w:proofErr w:type="gramStart"/>
      <w:r w:rsidRPr="00293604">
        <w:rPr>
          <w:rFonts w:ascii="Times New Roman" w:eastAsia="Times New Roman" w:hAnsi="Times New Roman" w:cs="Times New Roman"/>
          <w:w w:val="105"/>
          <w:sz w:val="23"/>
          <w:szCs w:val="23"/>
        </w:rPr>
        <w:t>_(</w:t>
      </w:r>
      <w:proofErr w:type="gramEnd"/>
      <w:r w:rsidRPr="00293604">
        <w:rPr>
          <w:rFonts w:ascii="Times New Roman" w:eastAsia="Times New Roman" w:hAnsi="Times New Roman" w:cs="Times New Roman"/>
          <w:w w:val="105"/>
          <w:sz w:val="23"/>
          <w:szCs w:val="23"/>
        </w:rPr>
        <w:t>__</w:t>
      </w:r>
      <w:r w:rsidRPr="00293604">
        <w:rPr>
          <w:rFonts w:ascii="Times New Roman" w:eastAsia="Times New Roman" w:hAnsi="Times New Roman" w:cs="Times New Roman"/>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11"/>
          <w:w w:val="105"/>
          <w:sz w:val="23"/>
          <w:szCs w:val="23"/>
        </w:rPr>
        <w:t>_</w:t>
      </w:r>
      <w:r w:rsidRPr="00293604">
        <w:rPr>
          <w:rFonts w:ascii="Times New Roman" w:eastAsia="Times New Roman" w:hAnsi="Times New Roman" w:cs="Times New Roman"/>
          <w:spacing w:val="11"/>
          <w:w w:val="105"/>
          <w:sz w:val="23"/>
          <w:szCs w:val="23"/>
          <w:u w:val="single"/>
        </w:rPr>
        <w:t xml:space="preserve"> </w:t>
      </w:r>
      <w:r w:rsidRPr="00293604">
        <w:rPr>
          <w:rFonts w:ascii="Times New Roman" w:eastAsia="Times New Roman" w:hAnsi="Times New Roman" w:cs="Times New Roman"/>
          <w:spacing w:val="28"/>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46"/>
          <w:w w:val="105"/>
          <w:sz w:val="23"/>
          <w:szCs w:val="23"/>
          <w:u w:val="single"/>
        </w:rPr>
        <w:t xml:space="preserve"> </w:t>
      </w:r>
      <w:r w:rsidRPr="00293604">
        <w:rPr>
          <w:rFonts w:ascii="Times New Roman" w:eastAsia="Times New Roman" w:hAnsi="Times New Roman" w:cs="Times New Roman"/>
          <w:w w:val="105"/>
          <w:sz w:val="23"/>
          <w:szCs w:val="23"/>
        </w:rPr>
        <w:t>)</w:t>
      </w:r>
      <w:r w:rsidRPr="00293604">
        <w:rPr>
          <w:rFonts w:ascii="Times New Roman" w:eastAsia="Times New Roman" w:hAnsi="Times New Roman" w:cs="Times New Roman"/>
          <w:w w:val="105"/>
          <w:sz w:val="23"/>
          <w:szCs w:val="23"/>
        </w:rPr>
        <w:tab/>
        <w:t>Подпись_______</w:t>
      </w:r>
      <w:r w:rsidRPr="00293604">
        <w:rPr>
          <w:rFonts w:ascii="Times New Roman" w:eastAsia="Times New Roman" w:hAnsi="Times New Roman" w:cs="Times New Roman"/>
          <w:w w:val="105"/>
          <w:sz w:val="23"/>
          <w:szCs w:val="23"/>
          <w:u w:val="single"/>
        </w:rPr>
        <w:t xml:space="preserve">  </w:t>
      </w:r>
      <w:r w:rsidRPr="00293604">
        <w:rPr>
          <w:rFonts w:ascii="Times New Roman" w:eastAsia="Times New Roman" w:hAnsi="Times New Roman" w:cs="Times New Roman"/>
          <w:spacing w:val="48"/>
          <w:w w:val="105"/>
          <w:sz w:val="23"/>
          <w:szCs w:val="23"/>
          <w:u w:val="single"/>
        </w:rPr>
        <w:t xml:space="preserve"> </w:t>
      </w:r>
      <w:r w:rsidRPr="00293604">
        <w:rPr>
          <w:rFonts w:ascii="Times New Roman" w:eastAsia="Times New Roman" w:hAnsi="Times New Roman" w:cs="Times New Roman"/>
          <w:w w:val="105"/>
          <w:sz w:val="23"/>
          <w:szCs w:val="23"/>
        </w:rPr>
        <w:t>_(__</w:t>
      </w:r>
      <w:r w:rsidRPr="00293604">
        <w:rPr>
          <w:rFonts w:ascii="Times New Roman" w:eastAsia="Times New Roman" w:hAnsi="Times New Roman" w:cs="Times New Roman"/>
          <w:w w:val="105"/>
          <w:sz w:val="23"/>
          <w:szCs w:val="23"/>
        </w:rPr>
        <w:tab/>
        <w:t>)</w:t>
      </w:r>
    </w:p>
    <w:p w:rsidR="00293604" w:rsidRPr="00293604" w:rsidRDefault="00293604" w:rsidP="00293604">
      <w:pPr>
        <w:widowControl w:val="0"/>
        <w:tabs>
          <w:tab w:val="left" w:pos="5684"/>
          <w:tab w:val="left" w:pos="8038"/>
        </w:tabs>
        <w:suppressAutoHyphens/>
        <w:spacing w:before="9" w:after="0" w:line="240" w:lineRule="auto"/>
        <w:ind w:left="590"/>
        <w:rPr>
          <w:rFonts w:ascii="Times New Roman" w:eastAsia="Times New Roman" w:hAnsi="Times New Roman" w:cs="Times New Roman"/>
          <w:sz w:val="23"/>
          <w:szCs w:val="23"/>
        </w:rPr>
      </w:pPr>
      <w:r w:rsidRPr="00293604">
        <w:rPr>
          <w:rFonts w:ascii="Times New Roman" w:eastAsia="Times New Roman" w:hAnsi="Times New Roman" w:cs="Times New Roman"/>
          <w:w w:val="105"/>
          <w:sz w:val="23"/>
          <w:szCs w:val="23"/>
        </w:rPr>
        <w:t xml:space="preserve">Дата </w:t>
      </w:r>
      <w:r w:rsidRPr="00293604">
        <w:rPr>
          <w:rFonts w:ascii="Times New Roman" w:eastAsia="Times New Roman" w:hAnsi="Times New Roman" w:cs="Times New Roman"/>
          <w:spacing w:val="3"/>
          <w:w w:val="105"/>
          <w:sz w:val="23"/>
          <w:szCs w:val="23"/>
        </w:rPr>
        <w:t>____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41"/>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43"/>
          <w:w w:val="105"/>
          <w:sz w:val="23"/>
          <w:szCs w:val="23"/>
          <w:u w:val="single"/>
        </w:rPr>
        <w:t xml:space="preserve"> </w:t>
      </w:r>
      <w:r w:rsidRPr="00293604">
        <w:rPr>
          <w:rFonts w:ascii="Times New Roman" w:eastAsia="Times New Roman" w:hAnsi="Times New Roman" w:cs="Times New Roman"/>
          <w:w w:val="105"/>
          <w:sz w:val="23"/>
          <w:szCs w:val="23"/>
        </w:rPr>
        <w:t>__</w:t>
      </w:r>
      <w:r w:rsidRPr="00293604">
        <w:rPr>
          <w:rFonts w:ascii="Times New Roman" w:eastAsia="Times New Roman" w:hAnsi="Times New Roman" w:cs="Times New Roman"/>
          <w:w w:val="105"/>
          <w:sz w:val="23"/>
          <w:szCs w:val="23"/>
        </w:rPr>
        <w:tab/>
        <w:t xml:space="preserve">Дата </w:t>
      </w:r>
      <w:r w:rsidRPr="00293604">
        <w:rPr>
          <w:rFonts w:ascii="Times New Roman" w:eastAsia="Times New Roman" w:hAnsi="Times New Roman" w:cs="Times New Roman"/>
          <w:spacing w:val="3"/>
          <w:w w:val="105"/>
          <w:sz w:val="23"/>
          <w:szCs w:val="23"/>
        </w:rPr>
        <w:t>_____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47"/>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46"/>
          <w:w w:val="105"/>
          <w:sz w:val="23"/>
          <w:szCs w:val="23"/>
          <w:u w:val="single"/>
        </w:rPr>
        <w:t xml:space="preserve"> </w:t>
      </w:r>
      <w:r w:rsidRPr="00293604">
        <w:rPr>
          <w:rFonts w:ascii="Times New Roman" w:eastAsia="Times New Roman" w:hAnsi="Times New Roman" w:cs="Times New Roman"/>
          <w:spacing w:val="3"/>
          <w:w w:val="105"/>
          <w:sz w:val="23"/>
          <w:szCs w:val="23"/>
        </w:rPr>
        <w:t>_</w:t>
      </w:r>
      <w:r w:rsidRPr="00293604">
        <w:rPr>
          <w:rFonts w:ascii="Times New Roman" w:eastAsia="Times New Roman" w:hAnsi="Times New Roman" w:cs="Times New Roman"/>
          <w:spacing w:val="3"/>
          <w:w w:val="105"/>
          <w:sz w:val="23"/>
          <w:szCs w:val="23"/>
          <w:u w:val="single"/>
        </w:rPr>
        <w:t xml:space="preserve"> </w:t>
      </w:r>
      <w:r w:rsidRPr="00293604">
        <w:rPr>
          <w:rFonts w:ascii="Times New Roman" w:eastAsia="Times New Roman" w:hAnsi="Times New Roman" w:cs="Times New Roman"/>
          <w:spacing w:val="3"/>
          <w:w w:val="105"/>
          <w:sz w:val="23"/>
          <w:szCs w:val="23"/>
          <w:u w:val="single"/>
        </w:rPr>
        <w:tab/>
      </w:r>
      <w:r w:rsidRPr="00293604">
        <w:rPr>
          <w:rFonts w:ascii="Times New Roman" w:eastAsia="Times New Roman" w:hAnsi="Times New Roman" w:cs="Times New Roman"/>
          <w:w w:val="105"/>
          <w:sz w:val="23"/>
          <w:szCs w:val="23"/>
        </w:rPr>
        <w:t>_</w:t>
      </w:r>
    </w:p>
    <w:p w:rsidR="005E56BD" w:rsidRDefault="005E56BD"/>
    <w:p w:rsidR="0075604A" w:rsidRDefault="0075604A"/>
    <w:p w:rsidR="0075604A" w:rsidRDefault="0075604A"/>
    <w:p w:rsidR="00254D35" w:rsidRPr="009B4073" w:rsidRDefault="00254D35" w:rsidP="00254D35">
      <w:pPr>
        <w:jc w:val="right"/>
        <w:rPr>
          <w:rFonts w:ascii="Times New Roman" w:hAnsi="Times New Roman" w:cs="Times New Roman"/>
          <w:b/>
          <w:sz w:val="20"/>
          <w:szCs w:val="20"/>
        </w:rPr>
      </w:pPr>
      <w:r w:rsidRPr="009B4073">
        <w:rPr>
          <w:rFonts w:ascii="Times New Roman" w:hAnsi="Times New Roman" w:cs="Times New Roman"/>
          <w:b/>
          <w:sz w:val="20"/>
          <w:szCs w:val="20"/>
        </w:rPr>
        <w:t xml:space="preserve">Приложение к ЛНА </w:t>
      </w:r>
    </w:p>
    <w:p w:rsidR="00254D35" w:rsidRPr="009B4073" w:rsidRDefault="00254D35" w:rsidP="00254D35">
      <w:pPr>
        <w:jc w:val="right"/>
        <w:rPr>
          <w:rFonts w:ascii="Times New Roman" w:hAnsi="Times New Roman" w:cs="Times New Roman"/>
          <w:b/>
          <w:sz w:val="20"/>
          <w:szCs w:val="20"/>
        </w:rPr>
      </w:pPr>
      <w:r w:rsidRPr="009B4073">
        <w:rPr>
          <w:rFonts w:ascii="Times New Roman" w:hAnsi="Times New Roman" w:cs="Times New Roman"/>
          <w:b/>
          <w:sz w:val="20"/>
          <w:szCs w:val="20"/>
        </w:rPr>
        <w:lastRenderedPageBreak/>
        <w:t>«Правила приема учащихся»</w:t>
      </w:r>
    </w:p>
    <w:p w:rsidR="00254D35"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b/>
          <w:sz w:val="20"/>
          <w:szCs w:val="20"/>
        </w:rPr>
        <w:t>Заявление – согласие на обработку персональных данных родителя учащегося</w:t>
      </w:r>
      <w:r w:rsidRPr="009B4073">
        <w:rPr>
          <w:rFonts w:ascii="Times New Roman" w:hAnsi="Times New Roman" w:cs="Times New Roman"/>
          <w:sz w:val="20"/>
          <w:szCs w:val="20"/>
        </w:rPr>
        <w:t xml:space="preserve"> Я,______________________________________________________________ </w:t>
      </w:r>
    </w:p>
    <w:p w:rsidR="00254D35"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i/>
          <w:sz w:val="20"/>
          <w:szCs w:val="20"/>
        </w:rPr>
        <w:t xml:space="preserve">Фамилия, имя, </w:t>
      </w:r>
      <w:r w:rsidR="00254D35" w:rsidRPr="009B4073">
        <w:rPr>
          <w:rFonts w:ascii="Times New Roman" w:hAnsi="Times New Roman" w:cs="Times New Roman"/>
          <w:i/>
          <w:sz w:val="20"/>
          <w:szCs w:val="20"/>
        </w:rPr>
        <w:t>отчество</w:t>
      </w:r>
      <w:r w:rsidR="00254D35" w:rsidRPr="009B4073">
        <w:rPr>
          <w:rFonts w:ascii="Times New Roman" w:hAnsi="Times New Roman" w:cs="Times New Roman"/>
          <w:sz w:val="20"/>
          <w:szCs w:val="20"/>
        </w:rPr>
        <w:t xml:space="preserve"> (последнее при наличии)</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паспорт, </w:t>
      </w:r>
      <w:proofErr w:type="spellStart"/>
      <w:r w:rsidRPr="009B4073">
        <w:rPr>
          <w:rFonts w:ascii="Times New Roman" w:hAnsi="Times New Roman" w:cs="Times New Roman"/>
          <w:sz w:val="20"/>
          <w:szCs w:val="20"/>
        </w:rPr>
        <w:t>серия________№________________выдан</w:t>
      </w:r>
      <w:proofErr w:type="spellEnd"/>
      <w:r w:rsidRPr="009B4073">
        <w:rPr>
          <w:rFonts w:ascii="Times New Roman" w:hAnsi="Times New Roman" w:cs="Times New Roman"/>
          <w:sz w:val="20"/>
          <w:szCs w:val="20"/>
        </w:rPr>
        <w:t xml:space="preserve">__________________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________________________________________________________________ _____________________кем выдан, дата выдачи______________________ проживающий (</w:t>
      </w:r>
      <w:proofErr w:type="spellStart"/>
      <w:r w:rsidRPr="009B4073">
        <w:rPr>
          <w:rFonts w:ascii="Times New Roman" w:hAnsi="Times New Roman" w:cs="Times New Roman"/>
          <w:sz w:val="20"/>
          <w:szCs w:val="20"/>
        </w:rPr>
        <w:t>ая</w:t>
      </w:r>
      <w:proofErr w:type="spellEnd"/>
      <w:r w:rsidRPr="009B4073">
        <w:rPr>
          <w:rFonts w:ascii="Times New Roman" w:hAnsi="Times New Roman" w:cs="Times New Roman"/>
          <w:sz w:val="20"/>
          <w:szCs w:val="20"/>
        </w:rPr>
        <w:t xml:space="preserve">) по адресу_______________________________________ ________________________________________________________________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настоящим даю свое согласие на обработку МБОУ «</w:t>
      </w:r>
      <w:r w:rsidR="00254D35" w:rsidRPr="009B4073">
        <w:rPr>
          <w:rFonts w:ascii="Times New Roman" w:hAnsi="Times New Roman" w:cs="Times New Roman"/>
          <w:sz w:val="20"/>
          <w:szCs w:val="20"/>
        </w:rPr>
        <w:t>Гришкинская ООШ</w:t>
      </w:r>
      <w:r w:rsidRPr="009B4073">
        <w:rPr>
          <w:rFonts w:ascii="Times New Roman" w:hAnsi="Times New Roman" w:cs="Times New Roman"/>
          <w:sz w:val="20"/>
          <w:szCs w:val="20"/>
        </w:rPr>
        <w:t xml:space="preserve">» Мамадышского муниципального района РТ моих персональных данных и подтверждаю, что, давая, такое согласие, я действую своей волей и в своих интересах.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Фамилия; Имя; Отчество; Дата рождения; Пол; Гражданство; Паспорт; Имя на экране; Имя пользователя; Учетная запись </w:t>
      </w:r>
      <w:proofErr w:type="spellStart"/>
      <w:r w:rsidRPr="009B4073">
        <w:rPr>
          <w:rFonts w:ascii="Times New Roman" w:hAnsi="Times New Roman" w:cs="Times New Roman"/>
          <w:sz w:val="20"/>
          <w:szCs w:val="20"/>
        </w:rPr>
        <w:t>Windows</w:t>
      </w:r>
      <w:proofErr w:type="spellEnd"/>
      <w:r w:rsidRPr="009B4073">
        <w:rPr>
          <w:rFonts w:ascii="Times New Roman" w:hAnsi="Times New Roman" w:cs="Times New Roman"/>
          <w:sz w:val="20"/>
          <w:szCs w:val="20"/>
        </w:rPr>
        <w:t>; Место жительства; Место регистрации; Домашний телефон; Мобильный телефон; Предпочтительный способ связи; E-</w:t>
      </w:r>
      <w:proofErr w:type="spellStart"/>
      <w:r w:rsidRPr="009B4073">
        <w:rPr>
          <w:rFonts w:ascii="Times New Roman" w:hAnsi="Times New Roman" w:cs="Times New Roman"/>
          <w:sz w:val="20"/>
          <w:szCs w:val="20"/>
        </w:rPr>
        <w:t>Mail</w:t>
      </w:r>
      <w:proofErr w:type="spellEnd"/>
      <w:r w:rsidRPr="009B4073">
        <w:rPr>
          <w:rFonts w:ascii="Times New Roman" w:hAnsi="Times New Roman" w:cs="Times New Roman"/>
          <w:sz w:val="20"/>
          <w:szCs w:val="20"/>
        </w:rPr>
        <w:t xml:space="preserve">; Дети; Степень родства; Образование; Место работы; Должность; Заявитель на льготу; СНИЛС.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В случае неправомерного использования предоставленных мною персональных данных согласие отзывает</w:t>
      </w:r>
      <w:r w:rsidR="00254D35" w:rsidRPr="009B4073">
        <w:rPr>
          <w:rFonts w:ascii="Times New Roman" w:hAnsi="Times New Roman" w:cs="Times New Roman"/>
          <w:sz w:val="20"/>
          <w:szCs w:val="20"/>
        </w:rPr>
        <w:t xml:space="preserve">ся моим письменным заявлением.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Данное согласие действует  с «____»__________ 20___ г. на неограниченный срок. _________________________ _______________________________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Ф.И.О. </w:t>
      </w:r>
      <w:r w:rsidR="00254D35" w:rsidRPr="009B4073">
        <w:rPr>
          <w:rFonts w:ascii="Times New Roman" w:hAnsi="Times New Roman" w:cs="Times New Roman"/>
          <w:sz w:val="20"/>
          <w:szCs w:val="20"/>
        </w:rPr>
        <w:t xml:space="preserve">подпись лица, давшего согласие </w:t>
      </w:r>
    </w:p>
    <w:p w:rsidR="0075604A" w:rsidRPr="009B4073" w:rsidRDefault="0075604A" w:rsidP="0075604A">
      <w:pPr>
        <w:jc w:val="both"/>
        <w:rPr>
          <w:rFonts w:ascii="Times New Roman" w:hAnsi="Times New Roman" w:cs="Times New Roman"/>
          <w:sz w:val="20"/>
          <w:szCs w:val="20"/>
        </w:rPr>
      </w:pPr>
      <w:proofErr w:type="spellStart"/>
      <w:r w:rsidRPr="009B4073">
        <w:rPr>
          <w:rFonts w:ascii="Times New Roman" w:hAnsi="Times New Roman" w:cs="Times New Roman"/>
          <w:sz w:val="20"/>
          <w:szCs w:val="20"/>
        </w:rPr>
        <w:t>нный</w:t>
      </w:r>
      <w:proofErr w:type="spellEnd"/>
      <w:r w:rsidRPr="009B4073">
        <w:rPr>
          <w:rFonts w:ascii="Times New Roman" w:hAnsi="Times New Roman" w:cs="Times New Roman"/>
          <w:sz w:val="20"/>
          <w:szCs w:val="20"/>
        </w:rPr>
        <w:t xml:space="preserve"> срок. ________________________________________________________ </w:t>
      </w:r>
    </w:p>
    <w:p w:rsidR="0075604A" w:rsidRPr="009B4073" w:rsidRDefault="0075604A" w:rsidP="0075604A">
      <w:pPr>
        <w:jc w:val="both"/>
        <w:rPr>
          <w:rFonts w:ascii="Times New Roman" w:hAnsi="Times New Roman" w:cs="Times New Roman"/>
          <w:sz w:val="20"/>
          <w:szCs w:val="20"/>
        </w:rPr>
      </w:pPr>
      <w:r w:rsidRPr="009B4073">
        <w:rPr>
          <w:rFonts w:ascii="Times New Roman" w:hAnsi="Times New Roman" w:cs="Times New Roman"/>
          <w:sz w:val="20"/>
          <w:szCs w:val="20"/>
        </w:rPr>
        <w:t xml:space="preserve"> Ф.И.О. подпись лица, давшего согласие </w:t>
      </w:r>
    </w:p>
    <w:p w:rsidR="0075604A" w:rsidRPr="009B4073" w:rsidRDefault="0075604A" w:rsidP="0075604A">
      <w:pPr>
        <w:jc w:val="both"/>
        <w:rPr>
          <w:rFonts w:ascii="Times New Roman" w:hAnsi="Times New Roman" w:cs="Times New Roman"/>
          <w:sz w:val="20"/>
          <w:szCs w:val="20"/>
        </w:rPr>
      </w:pPr>
    </w:p>
    <w:p w:rsidR="0075604A" w:rsidRPr="009B4073" w:rsidRDefault="0075604A" w:rsidP="0075604A">
      <w:pPr>
        <w:jc w:val="both"/>
        <w:rPr>
          <w:rFonts w:ascii="Times New Roman" w:hAnsi="Times New Roman" w:cs="Times New Roman"/>
          <w:sz w:val="20"/>
          <w:szCs w:val="20"/>
        </w:rPr>
      </w:pPr>
    </w:p>
    <w:p w:rsidR="0075604A" w:rsidRPr="009B4073" w:rsidRDefault="0075604A" w:rsidP="0075604A">
      <w:pPr>
        <w:jc w:val="both"/>
        <w:rPr>
          <w:rFonts w:ascii="Times New Roman" w:hAnsi="Times New Roman" w:cs="Times New Roman"/>
          <w:sz w:val="20"/>
          <w:szCs w:val="20"/>
        </w:rPr>
      </w:pPr>
    </w:p>
    <w:p w:rsidR="0075604A" w:rsidRPr="009B4073" w:rsidRDefault="0075604A" w:rsidP="0075604A">
      <w:pPr>
        <w:jc w:val="both"/>
        <w:rPr>
          <w:rFonts w:ascii="Times New Roman" w:hAnsi="Times New Roman" w:cs="Times New Roman"/>
          <w:sz w:val="20"/>
          <w:szCs w:val="20"/>
        </w:rPr>
      </w:pPr>
    </w:p>
    <w:p w:rsidR="0075604A" w:rsidRPr="009B4073" w:rsidRDefault="0075604A" w:rsidP="0075604A">
      <w:pPr>
        <w:jc w:val="both"/>
        <w:rPr>
          <w:rFonts w:ascii="Times New Roman" w:hAnsi="Times New Roman" w:cs="Times New Roman"/>
          <w:sz w:val="20"/>
          <w:szCs w:val="20"/>
        </w:rPr>
      </w:pPr>
    </w:p>
    <w:p w:rsidR="0075604A" w:rsidRPr="0075604A" w:rsidRDefault="0075604A" w:rsidP="0075604A">
      <w:pPr>
        <w:jc w:val="both"/>
        <w:rPr>
          <w:rFonts w:ascii="Times New Roman" w:hAnsi="Times New Roman" w:cs="Times New Roman"/>
        </w:rPr>
      </w:pPr>
    </w:p>
    <w:sectPr w:rsidR="0075604A" w:rsidRPr="0075604A" w:rsidSect="008760C5">
      <w:type w:val="continuous"/>
      <w:pgSz w:w="11906" w:h="16850"/>
      <w:pgMar w:top="1134" w:right="850" w:bottom="1134" w:left="1701" w:header="720" w:footer="720" w:gutter="0"/>
      <w:cols w:space="720"/>
      <w:docGrid w:linePitch="299"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01"/>
    <w:family w:val="swiss"/>
    <w:pitch w:val="variable"/>
  </w:font>
  <w:font w:name="Noto Sans SC Regular">
    <w:charset w:val="01"/>
    <w:family w:val="auto"/>
    <w:pitch w:val="variable"/>
  </w:font>
  <w:font w:name="Noto Sans Devanagari">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Num1"/>
    <w:lvl w:ilvl="0">
      <w:start w:val="14"/>
      <w:numFmt w:val="decimal"/>
      <w:lvlText w:val="%1"/>
      <w:lvlJc w:val="left"/>
      <w:pPr>
        <w:tabs>
          <w:tab w:val="num" w:pos="0"/>
        </w:tabs>
        <w:ind w:left="590" w:hanging="981"/>
      </w:pPr>
      <w:rPr>
        <w:lang w:val="ru-RU" w:eastAsia="en-US" w:bidi="ar-SA"/>
      </w:rPr>
    </w:lvl>
    <w:lvl w:ilvl="1">
      <w:numFmt w:val="none"/>
      <w:suff w:val="nothing"/>
      <w:lvlText w:val=""/>
      <w:lvlJc w:val="left"/>
      <w:pPr>
        <w:tabs>
          <w:tab w:val="num" w:pos="360"/>
        </w:tabs>
        <w:ind w:left="0" w:firstLine="0"/>
      </w:pPr>
    </w:lvl>
    <w:lvl w:ilvl="2">
      <w:numFmt w:val="none"/>
      <w:suff w:val="nothing"/>
      <w:lvlText w:val=""/>
      <w:lvlJc w:val="left"/>
      <w:pPr>
        <w:tabs>
          <w:tab w:val="num" w:pos="360"/>
        </w:tabs>
        <w:ind w:left="0" w:firstLine="0"/>
      </w:pPr>
    </w:lvl>
    <w:lvl w:ilvl="3">
      <w:numFmt w:val="bullet"/>
      <w:lvlText w:val=""/>
      <w:lvlJc w:val="left"/>
      <w:pPr>
        <w:tabs>
          <w:tab w:val="num" w:pos="0"/>
        </w:tabs>
        <w:ind w:left="3794" w:hanging="981"/>
      </w:pPr>
      <w:rPr>
        <w:rFonts w:ascii="Symbol" w:hAnsi="Symbol"/>
        <w:lang w:val="ru-RU" w:eastAsia="en-US" w:bidi="ar-SA"/>
      </w:rPr>
    </w:lvl>
    <w:lvl w:ilvl="4">
      <w:numFmt w:val="bullet"/>
      <w:lvlText w:val=""/>
      <w:lvlJc w:val="left"/>
      <w:pPr>
        <w:tabs>
          <w:tab w:val="num" w:pos="0"/>
        </w:tabs>
        <w:ind w:left="4859" w:hanging="981"/>
      </w:pPr>
      <w:rPr>
        <w:rFonts w:ascii="Symbol" w:hAnsi="Symbol"/>
        <w:lang w:val="ru-RU" w:eastAsia="en-US" w:bidi="ar-SA"/>
      </w:rPr>
    </w:lvl>
    <w:lvl w:ilvl="5">
      <w:numFmt w:val="bullet"/>
      <w:lvlText w:val=""/>
      <w:lvlJc w:val="left"/>
      <w:pPr>
        <w:tabs>
          <w:tab w:val="num" w:pos="0"/>
        </w:tabs>
        <w:ind w:left="5924" w:hanging="981"/>
      </w:pPr>
      <w:rPr>
        <w:rFonts w:ascii="Symbol" w:hAnsi="Symbol"/>
        <w:lang w:val="ru-RU" w:eastAsia="en-US" w:bidi="ar-SA"/>
      </w:rPr>
    </w:lvl>
    <w:lvl w:ilvl="6">
      <w:numFmt w:val="bullet"/>
      <w:lvlText w:val=""/>
      <w:lvlJc w:val="left"/>
      <w:pPr>
        <w:tabs>
          <w:tab w:val="num" w:pos="0"/>
        </w:tabs>
        <w:ind w:left="6989" w:hanging="981"/>
      </w:pPr>
      <w:rPr>
        <w:rFonts w:ascii="Symbol" w:hAnsi="Symbol"/>
        <w:lang w:val="ru-RU" w:eastAsia="en-US" w:bidi="ar-SA"/>
      </w:rPr>
    </w:lvl>
    <w:lvl w:ilvl="7">
      <w:numFmt w:val="bullet"/>
      <w:lvlText w:val=""/>
      <w:lvlJc w:val="left"/>
      <w:pPr>
        <w:tabs>
          <w:tab w:val="num" w:pos="0"/>
        </w:tabs>
        <w:ind w:left="8054" w:hanging="981"/>
      </w:pPr>
      <w:rPr>
        <w:rFonts w:ascii="Symbol" w:hAnsi="Symbol"/>
        <w:lang w:val="ru-RU" w:eastAsia="en-US" w:bidi="ar-SA"/>
      </w:rPr>
    </w:lvl>
    <w:lvl w:ilvl="8">
      <w:numFmt w:val="bullet"/>
      <w:lvlText w:val=""/>
      <w:lvlJc w:val="left"/>
      <w:pPr>
        <w:tabs>
          <w:tab w:val="num" w:pos="0"/>
        </w:tabs>
        <w:ind w:left="9119" w:hanging="981"/>
      </w:pPr>
      <w:rPr>
        <w:rFonts w:ascii="Symbol" w:hAnsi="Symbol"/>
        <w:lang w:val="ru-RU" w:eastAsia="en-US" w:bidi="ar-SA"/>
      </w:rPr>
    </w:lvl>
  </w:abstractNum>
  <w:abstractNum w:abstractNumId="1" w15:restartNumberingAfterBreak="0">
    <w:nsid w:val="00000002"/>
    <w:multiLevelType w:val="multilevel"/>
    <w:tmpl w:val="00000002"/>
    <w:name w:val="WWNum2"/>
    <w:lvl w:ilvl="0">
      <w:start w:val="14"/>
      <w:numFmt w:val="decimal"/>
      <w:lvlText w:val="%1"/>
      <w:lvlJc w:val="left"/>
      <w:pPr>
        <w:tabs>
          <w:tab w:val="num" w:pos="0"/>
        </w:tabs>
        <w:ind w:left="1628" w:hanging="1038"/>
      </w:pPr>
      <w:rPr>
        <w:lang w:val="ru-RU" w:eastAsia="en-US" w:bidi="ar-SA"/>
      </w:rPr>
    </w:lvl>
    <w:lvl w:ilvl="1">
      <w:numFmt w:val="none"/>
      <w:suff w:val="nothing"/>
      <w:lvlText w:val=""/>
      <w:lvlJc w:val="left"/>
      <w:pPr>
        <w:tabs>
          <w:tab w:val="num" w:pos="360"/>
        </w:tabs>
        <w:ind w:left="0" w:firstLine="0"/>
      </w:pPr>
    </w:lvl>
    <w:lvl w:ilvl="2">
      <w:numFmt w:val="none"/>
      <w:suff w:val="nothing"/>
      <w:lvlText w:val=""/>
      <w:lvlJc w:val="left"/>
      <w:pPr>
        <w:tabs>
          <w:tab w:val="num" w:pos="360"/>
        </w:tabs>
        <w:ind w:left="0" w:firstLine="0"/>
      </w:pPr>
    </w:lvl>
    <w:lvl w:ilvl="3">
      <w:numFmt w:val="bullet"/>
      <w:lvlText w:val=""/>
      <w:lvlJc w:val="left"/>
      <w:pPr>
        <w:tabs>
          <w:tab w:val="num" w:pos="0"/>
        </w:tabs>
        <w:ind w:left="2963" w:hanging="1189"/>
      </w:pPr>
      <w:rPr>
        <w:rFonts w:ascii="Symbol" w:hAnsi="Symbol"/>
        <w:lang w:val="ru-RU" w:eastAsia="en-US" w:bidi="ar-SA"/>
      </w:rPr>
    </w:lvl>
    <w:lvl w:ilvl="4">
      <w:numFmt w:val="bullet"/>
      <w:lvlText w:val=""/>
      <w:lvlJc w:val="left"/>
      <w:pPr>
        <w:tabs>
          <w:tab w:val="num" w:pos="0"/>
        </w:tabs>
        <w:ind w:left="4147" w:hanging="1189"/>
      </w:pPr>
      <w:rPr>
        <w:rFonts w:ascii="Symbol" w:hAnsi="Symbol"/>
        <w:lang w:val="ru-RU" w:eastAsia="en-US" w:bidi="ar-SA"/>
      </w:rPr>
    </w:lvl>
    <w:lvl w:ilvl="5">
      <w:numFmt w:val="bullet"/>
      <w:lvlText w:val=""/>
      <w:lvlJc w:val="left"/>
      <w:pPr>
        <w:tabs>
          <w:tab w:val="num" w:pos="0"/>
        </w:tabs>
        <w:ind w:left="5330" w:hanging="1189"/>
      </w:pPr>
      <w:rPr>
        <w:rFonts w:ascii="Symbol" w:hAnsi="Symbol"/>
        <w:lang w:val="ru-RU" w:eastAsia="en-US" w:bidi="ar-SA"/>
      </w:rPr>
    </w:lvl>
    <w:lvl w:ilvl="6">
      <w:numFmt w:val="bullet"/>
      <w:lvlText w:val=""/>
      <w:lvlJc w:val="left"/>
      <w:pPr>
        <w:tabs>
          <w:tab w:val="num" w:pos="0"/>
        </w:tabs>
        <w:ind w:left="6514" w:hanging="1189"/>
      </w:pPr>
      <w:rPr>
        <w:rFonts w:ascii="Symbol" w:hAnsi="Symbol"/>
        <w:lang w:val="ru-RU" w:eastAsia="en-US" w:bidi="ar-SA"/>
      </w:rPr>
    </w:lvl>
    <w:lvl w:ilvl="7">
      <w:numFmt w:val="bullet"/>
      <w:lvlText w:val=""/>
      <w:lvlJc w:val="left"/>
      <w:pPr>
        <w:tabs>
          <w:tab w:val="num" w:pos="0"/>
        </w:tabs>
        <w:ind w:left="7698" w:hanging="1189"/>
      </w:pPr>
      <w:rPr>
        <w:rFonts w:ascii="Symbol" w:hAnsi="Symbol"/>
        <w:lang w:val="ru-RU" w:eastAsia="en-US" w:bidi="ar-SA"/>
      </w:rPr>
    </w:lvl>
    <w:lvl w:ilvl="8">
      <w:numFmt w:val="bullet"/>
      <w:lvlText w:val=""/>
      <w:lvlJc w:val="left"/>
      <w:pPr>
        <w:tabs>
          <w:tab w:val="num" w:pos="0"/>
        </w:tabs>
        <w:ind w:left="8881" w:hanging="1189"/>
      </w:pPr>
      <w:rPr>
        <w:rFonts w:ascii="Symbol" w:hAnsi="Symbol"/>
        <w:lang w:val="ru-RU" w:eastAsia="en-US" w:bidi="ar-SA"/>
      </w:rPr>
    </w:lvl>
  </w:abstractNum>
  <w:abstractNum w:abstractNumId="2" w15:restartNumberingAfterBreak="0">
    <w:nsid w:val="00000003"/>
    <w:multiLevelType w:val="multilevel"/>
    <w:tmpl w:val="00000003"/>
    <w:name w:val="WWNum3"/>
    <w:lvl w:ilvl="0">
      <w:start w:val="14"/>
      <w:numFmt w:val="decimal"/>
      <w:lvlText w:val="%1"/>
      <w:lvlJc w:val="left"/>
      <w:pPr>
        <w:tabs>
          <w:tab w:val="num" w:pos="0"/>
        </w:tabs>
        <w:ind w:left="1008" w:hanging="419"/>
      </w:pPr>
      <w:rPr>
        <w:rFonts w:ascii="Times New Roman" w:eastAsia="Times New Roman" w:hAnsi="Times New Roman" w:cs="Times New Roman"/>
        <w:b/>
        <w:bCs/>
        <w:spacing w:val="0"/>
        <w:w w:val="103"/>
        <w:sz w:val="23"/>
        <w:szCs w:val="23"/>
        <w:lang w:val="ru-RU" w:eastAsia="en-US" w:bidi="ar-SA"/>
      </w:rPr>
    </w:lvl>
    <w:lvl w:ilvl="1">
      <w:numFmt w:val="none"/>
      <w:suff w:val="nothing"/>
      <w:lvlText w:val=""/>
      <w:lvlJc w:val="left"/>
      <w:pPr>
        <w:tabs>
          <w:tab w:val="num" w:pos="360"/>
        </w:tabs>
        <w:ind w:left="0" w:firstLine="0"/>
      </w:pPr>
    </w:lvl>
    <w:lvl w:ilvl="2">
      <w:numFmt w:val="none"/>
      <w:suff w:val="nothing"/>
      <w:lvlText w:val=""/>
      <w:lvlJc w:val="left"/>
      <w:pPr>
        <w:tabs>
          <w:tab w:val="num" w:pos="360"/>
        </w:tabs>
        <w:ind w:left="0" w:firstLine="0"/>
      </w:pPr>
    </w:lvl>
    <w:lvl w:ilvl="3">
      <w:numFmt w:val="bullet"/>
      <w:lvlText w:val=""/>
      <w:lvlJc w:val="left"/>
      <w:pPr>
        <w:tabs>
          <w:tab w:val="num" w:pos="0"/>
        </w:tabs>
        <w:ind w:left="3277" w:hanging="901"/>
      </w:pPr>
      <w:rPr>
        <w:rFonts w:ascii="Symbol" w:hAnsi="Symbol"/>
        <w:lang w:val="ru-RU" w:eastAsia="en-US" w:bidi="ar-SA"/>
      </w:rPr>
    </w:lvl>
    <w:lvl w:ilvl="4">
      <w:numFmt w:val="bullet"/>
      <w:lvlText w:val=""/>
      <w:lvlJc w:val="left"/>
      <w:pPr>
        <w:tabs>
          <w:tab w:val="num" w:pos="0"/>
        </w:tabs>
        <w:ind w:left="4416" w:hanging="901"/>
      </w:pPr>
      <w:rPr>
        <w:rFonts w:ascii="Symbol" w:hAnsi="Symbol"/>
        <w:lang w:val="ru-RU" w:eastAsia="en-US" w:bidi="ar-SA"/>
      </w:rPr>
    </w:lvl>
    <w:lvl w:ilvl="5">
      <w:numFmt w:val="bullet"/>
      <w:lvlText w:val=""/>
      <w:lvlJc w:val="left"/>
      <w:pPr>
        <w:tabs>
          <w:tab w:val="num" w:pos="0"/>
        </w:tabs>
        <w:ind w:left="5555" w:hanging="901"/>
      </w:pPr>
      <w:rPr>
        <w:rFonts w:ascii="Symbol" w:hAnsi="Symbol"/>
        <w:lang w:val="ru-RU" w:eastAsia="en-US" w:bidi="ar-SA"/>
      </w:rPr>
    </w:lvl>
    <w:lvl w:ilvl="6">
      <w:numFmt w:val="bullet"/>
      <w:lvlText w:val=""/>
      <w:lvlJc w:val="left"/>
      <w:pPr>
        <w:tabs>
          <w:tab w:val="num" w:pos="0"/>
        </w:tabs>
        <w:ind w:left="6693" w:hanging="901"/>
      </w:pPr>
      <w:rPr>
        <w:rFonts w:ascii="Symbol" w:hAnsi="Symbol"/>
        <w:lang w:val="ru-RU" w:eastAsia="en-US" w:bidi="ar-SA"/>
      </w:rPr>
    </w:lvl>
    <w:lvl w:ilvl="7">
      <w:numFmt w:val="bullet"/>
      <w:lvlText w:val=""/>
      <w:lvlJc w:val="left"/>
      <w:pPr>
        <w:tabs>
          <w:tab w:val="num" w:pos="0"/>
        </w:tabs>
        <w:ind w:left="7832" w:hanging="901"/>
      </w:pPr>
      <w:rPr>
        <w:rFonts w:ascii="Symbol" w:hAnsi="Symbol"/>
        <w:lang w:val="ru-RU" w:eastAsia="en-US" w:bidi="ar-SA"/>
      </w:rPr>
    </w:lvl>
    <w:lvl w:ilvl="8">
      <w:numFmt w:val="bullet"/>
      <w:lvlText w:val=""/>
      <w:lvlJc w:val="left"/>
      <w:pPr>
        <w:tabs>
          <w:tab w:val="num" w:pos="0"/>
        </w:tabs>
        <w:ind w:left="8971" w:hanging="901"/>
      </w:pPr>
      <w:rPr>
        <w:rFonts w:ascii="Symbol" w:hAnsi="Symbol"/>
        <w:lang w:val="ru-RU" w:eastAsia="en-US" w:bidi="ar-SA"/>
      </w:rPr>
    </w:lvl>
  </w:abstractNum>
  <w:abstractNum w:abstractNumId="3" w15:restartNumberingAfterBreak="0">
    <w:nsid w:val="00000004"/>
    <w:multiLevelType w:val="multilevel"/>
    <w:tmpl w:val="00000004"/>
    <w:name w:val="WWNum4"/>
    <w:lvl w:ilvl="0">
      <w:start w:val="4"/>
      <w:numFmt w:val="decimal"/>
      <w:lvlText w:val="%1"/>
      <w:lvlJc w:val="left"/>
      <w:pPr>
        <w:tabs>
          <w:tab w:val="num" w:pos="0"/>
        </w:tabs>
        <w:ind w:left="590" w:hanging="707"/>
      </w:pPr>
      <w:rPr>
        <w:lang w:val="ru-RU" w:eastAsia="en-US" w:bidi="ar-SA"/>
      </w:rPr>
    </w:lvl>
    <w:lvl w:ilvl="1">
      <w:numFmt w:val="none"/>
      <w:suff w:val="nothing"/>
      <w:lvlText w:val=""/>
      <w:lvlJc w:val="left"/>
      <w:pPr>
        <w:tabs>
          <w:tab w:val="num" w:pos="360"/>
        </w:tabs>
        <w:ind w:left="0" w:firstLine="0"/>
      </w:pPr>
    </w:lvl>
    <w:lvl w:ilvl="2">
      <w:numFmt w:val="bullet"/>
      <w:lvlText w:val=""/>
      <w:lvlJc w:val="left"/>
      <w:pPr>
        <w:tabs>
          <w:tab w:val="num" w:pos="0"/>
        </w:tabs>
        <w:ind w:left="2729" w:hanging="707"/>
      </w:pPr>
      <w:rPr>
        <w:rFonts w:ascii="Symbol" w:hAnsi="Symbol"/>
        <w:lang w:val="ru-RU" w:eastAsia="en-US" w:bidi="ar-SA"/>
      </w:rPr>
    </w:lvl>
    <w:lvl w:ilvl="3">
      <w:numFmt w:val="bullet"/>
      <w:lvlText w:val=""/>
      <w:lvlJc w:val="left"/>
      <w:pPr>
        <w:tabs>
          <w:tab w:val="num" w:pos="0"/>
        </w:tabs>
        <w:ind w:left="3794" w:hanging="707"/>
      </w:pPr>
      <w:rPr>
        <w:rFonts w:ascii="Symbol" w:hAnsi="Symbol"/>
        <w:lang w:val="ru-RU" w:eastAsia="en-US" w:bidi="ar-SA"/>
      </w:rPr>
    </w:lvl>
    <w:lvl w:ilvl="4">
      <w:numFmt w:val="bullet"/>
      <w:lvlText w:val=""/>
      <w:lvlJc w:val="left"/>
      <w:pPr>
        <w:tabs>
          <w:tab w:val="num" w:pos="0"/>
        </w:tabs>
        <w:ind w:left="4859" w:hanging="707"/>
      </w:pPr>
      <w:rPr>
        <w:rFonts w:ascii="Symbol" w:hAnsi="Symbol"/>
        <w:lang w:val="ru-RU" w:eastAsia="en-US" w:bidi="ar-SA"/>
      </w:rPr>
    </w:lvl>
    <w:lvl w:ilvl="5">
      <w:numFmt w:val="bullet"/>
      <w:lvlText w:val=""/>
      <w:lvlJc w:val="left"/>
      <w:pPr>
        <w:tabs>
          <w:tab w:val="num" w:pos="0"/>
        </w:tabs>
        <w:ind w:left="5924" w:hanging="707"/>
      </w:pPr>
      <w:rPr>
        <w:rFonts w:ascii="Symbol" w:hAnsi="Symbol"/>
        <w:lang w:val="ru-RU" w:eastAsia="en-US" w:bidi="ar-SA"/>
      </w:rPr>
    </w:lvl>
    <w:lvl w:ilvl="6">
      <w:numFmt w:val="bullet"/>
      <w:lvlText w:val=""/>
      <w:lvlJc w:val="left"/>
      <w:pPr>
        <w:tabs>
          <w:tab w:val="num" w:pos="0"/>
        </w:tabs>
        <w:ind w:left="6989" w:hanging="707"/>
      </w:pPr>
      <w:rPr>
        <w:rFonts w:ascii="Symbol" w:hAnsi="Symbol"/>
        <w:lang w:val="ru-RU" w:eastAsia="en-US" w:bidi="ar-SA"/>
      </w:rPr>
    </w:lvl>
    <w:lvl w:ilvl="7">
      <w:numFmt w:val="bullet"/>
      <w:lvlText w:val=""/>
      <w:lvlJc w:val="left"/>
      <w:pPr>
        <w:tabs>
          <w:tab w:val="num" w:pos="0"/>
        </w:tabs>
        <w:ind w:left="8054" w:hanging="707"/>
      </w:pPr>
      <w:rPr>
        <w:rFonts w:ascii="Symbol" w:hAnsi="Symbol"/>
        <w:lang w:val="ru-RU" w:eastAsia="en-US" w:bidi="ar-SA"/>
      </w:rPr>
    </w:lvl>
    <w:lvl w:ilvl="8">
      <w:numFmt w:val="bullet"/>
      <w:lvlText w:val=""/>
      <w:lvlJc w:val="left"/>
      <w:pPr>
        <w:tabs>
          <w:tab w:val="num" w:pos="0"/>
        </w:tabs>
        <w:ind w:left="9119" w:hanging="707"/>
      </w:pPr>
      <w:rPr>
        <w:rFonts w:ascii="Symbol" w:hAnsi="Symbol"/>
        <w:lang w:val="ru-RU" w:eastAsia="en-US" w:bidi="ar-SA"/>
      </w:rPr>
    </w:lvl>
  </w:abstractNum>
  <w:abstractNum w:abstractNumId="4" w15:restartNumberingAfterBreak="0">
    <w:nsid w:val="00000005"/>
    <w:multiLevelType w:val="multilevel"/>
    <w:tmpl w:val="00000005"/>
    <w:name w:val="WWNum5"/>
    <w:lvl w:ilvl="0">
      <w:start w:val="4"/>
      <w:numFmt w:val="decimal"/>
      <w:lvlText w:val="%1"/>
      <w:lvlJc w:val="left"/>
      <w:pPr>
        <w:tabs>
          <w:tab w:val="num" w:pos="0"/>
        </w:tabs>
        <w:ind w:left="590" w:hanging="757"/>
      </w:pPr>
      <w:rPr>
        <w:lang w:val="ru-RU" w:eastAsia="en-US" w:bidi="ar-SA"/>
      </w:rPr>
    </w:lvl>
    <w:lvl w:ilvl="1">
      <w:numFmt w:val="none"/>
      <w:suff w:val="nothing"/>
      <w:lvlText w:val=""/>
      <w:lvlJc w:val="left"/>
      <w:pPr>
        <w:tabs>
          <w:tab w:val="num" w:pos="360"/>
        </w:tabs>
        <w:ind w:left="0" w:firstLine="0"/>
      </w:pPr>
    </w:lvl>
    <w:lvl w:ilvl="2">
      <w:numFmt w:val="bullet"/>
      <w:lvlText w:val=""/>
      <w:lvlJc w:val="left"/>
      <w:pPr>
        <w:tabs>
          <w:tab w:val="num" w:pos="0"/>
        </w:tabs>
        <w:ind w:left="2729" w:hanging="757"/>
      </w:pPr>
      <w:rPr>
        <w:rFonts w:ascii="Symbol" w:hAnsi="Symbol"/>
        <w:lang w:val="ru-RU" w:eastAsia="en-US" w:bidi="ar-SA"/>
      </w:rPr>
    </w:lvl>
    <w:lvl w:ilvl="3">
      <w:numFmt w:val="bullet"/>
      <w:lvlText w:val=""/>
      <w:lvlJc w:val="left"/>
      <w:pPr>
        <w:tabs>
          <w:tab w:val="num" w:pos="0"/>
        </w:tabs>
        <w:ind w:left="3794" w:hanging="757"/>
      </w:pPr>
      <w:rPr>
        <w:rFonts w:ascii="Symbol" w:hAnsi="Symbol"/>
        <w:lang w:val="ru-RU" w:eastAsia="en-US" w:bidi="ar-SA"/>
      </w:rPr>
    </w:lvl>
    <w:lvl w:ilvl="4">
      <w:numFmt w:val="bullet"/>
      <w:lvlText w:val=""/>
      <w:lvlJc w:val="left"/>
      <w:pPr>
        <w:tabs>
          <w:tab w:val="num" w:pos="0"/>
        </w:tabs>
        <w:ind w:left="4859" w:hanging="757"/>
      </w:pPr>
      <w:rPr>
        <w:rFonts w:ascii="Symbol" w:hAnsi="Symbol"/>
        <w:lang w:val="ru-RU" w:eastAsia="en-US" w:bidi="ar-SA"/>
      </w:rPr>
    </w:lvl>
    <w:lvl w:ilvl="5">
      <w:numFmt w:val="bullet"/>
      <w:lvlText w:val=""/>
      <w:lvlJc w:val="left"/>
      <w:pPr>
        <w:tabs>
          <w:tab w:val="num" w:pos="0"/>
        </w:tabs>
        <w:ind w:left="5924" w:hanging="757"/>
      </w:pPr>
      <w:rPr>
        <w:rFonts w:ascii="Symbol" w:hAnsi="Symbol"/>
        <w:lang w:val="ru-RU" w:eastAsia="en-US" w:bidi="ar-SA"/>
      </w:rPr>
    </w:lvl>
    <w:lvl w:ilvl="6">
      <w:numFmt w:val="bullet"/>
      <w:lvlText w:val=""/>
      <w:lvlJc w:val="left"/>
      <w:pPr>
        <w:tabs>
          <w:tab w:val="num" w:pos="0"/>
        </w:tabs>
        <w:ind w:left="6989" w:hanging="757"/>
      </w:pPr>
      <w:rPr>
        <w:rFonts w:ascii="Symbol" w:hAnsi="Symbol"/>
        <w:lang w:val="ru-RU" w:eastAsia="en-US" w:bidi="ar-SA"/>
      </w:rPr>
    </w:lvl>
    <w:lvl w:ilvl="7">
      <w:numFmt w:val="bullet"/>
      <w:lvlText w:val=""/>
      <w:lvlJc w:val="left"/>
      <w:pPr>
        <w:tabs>
          <w:tab w:val="num" w:pos="0"/>
        </w:tabs>
        <w:ind w:left="8054" w:hanging="757"/>
      </w:pPr>
      <w:rPr>
        <w:rFonts w:ascii="Symbol" w:hAnsi="Symbol"/>
        <w:lang w:val="ru-RU" w:eastAsia="en-US" w:bidi="ar-SA"/>
      </w:rPr>
    </w:lvl>
    <w:lvl w:ilvl="8">
      <w:numFmt w:val="bullet"/>
      <w:lvlText w:val=""/>
      <w:lvlJc w:val="left"/>
      <w:pPr>
        <w:tabs>
          <w:tab w:val="num" w:pos="0"/>
        </w:tabs>
        <w:ind w:left="9119" w:hanging="757"/>
      </w:pPr>
      <w:rPr>
        <w:rFonts w:ascii="Symbol" w:hAnsi="Symbol"/>
        <w:lang w:val="ru-RU" w:eastAsia="en-US" w:bidi="ar-SA"/>
      </w:rPr>
    </w:lvl>
  </w:abstractNum>
  <w:abstractNum w:abstractNumId="5" w15:restartNumberingAfterBreak="0">
    <w:nsid w:val="00000006"/>
    <w:multiLevelType w:val="multilevel"/>
    <w:tmpl w:val="00000006"/>
    <w:name w:val="WWNum6"/>
    <w:lvl w:ilvl="0">
      <w:start w:val="2"/>
      <w:numFmt w:val="decimal"/>
      <w:lvlText w:val="%1"/>
      <w:lvlJc w:val="left"/>
      <w:pPr>
        <w:tabs>
          <w:tab w:val="num" w:pos="0"/>
        </w:tabs>
        <w:ind w:left="1253" w:hanging="663"/>
      </w:pPr>
      <w:rPr>
        <w:lang w:val="ru-RU" w:eastAsia="en-US" w:bidi="ar-SA"/>
      </w:rPr>
    </w:lvl>
    <w:lvl w:ilvl="1">
      <w:numFmt w:val="none"/>
      <w:suff w:val="nothing"/>
      <w:lvlText w:val=""/>
      <w:lvlJc w:val="left"/>
      <w:pPr>
        <w:tabs>
          <w:tab w:val="num" w:pos="360"/>
        </w:tabs>
        <w:ind w:left="0" w:firstLine="0"/>
      </w:pPr>
    </w:lvl>
    <w:lvl w:ilvl="2">
      <w:numFmt w:val="bullet"/>
      <w:lvlText w:val=""/>
      <w:lvlJc w:val="left"/>
      <w:pPr>
        <w:tabs>
          <w:tab w:val="num" w:pos="0"/>
        </w:tabs>
        <w:ind w:left="3257" w:hanging="663"/>
      </w:pPr>
      <w:rPr>
        <w:rFonts w:ascii="Symbol" w:hAnsi="Symbol"/>
        <w:lang w:val="ru-RU" w:eastAsia="en-US" w:bidi="ar-SA"/>
      </w:rPr>
    </w:lvl>
    <w:lvl w:ilvl="3">
      <w:numFmt w:val="bullet"/>
      <w:lvlText w:val=""/>
      <w:lvlJc w:val="left"/>
      <w:pPr>
        <w:tabs>
          <w:tab w:val="num" w:pos="0"/>
        </w:tabs>
        <w:ind w:left="4256" w:hanging="663"/>
      </w:pPr>
      <w:rPr>
        <w:rFonts w:ascii="Symbol" w:hAnsi="Symbol"/>
        <w:lang w:val="ru-RU" w:eastAsia="en-US" w:bidi="ar-SA"/>
      </w:rPr>
    </w:lvl>
    <w:lvl w:ilvl="4">
      <w:numFmt w:val="bullet"/>
      <w:lvlText w:val=""/>
      <w:lvlJc w:val="left"/>
      <w:pPr>
        <w:tabs>
          <w:tab w:val="num" w:pos="0"/>
        </w:tabs>
        <w:ind w:left="5255" w:hanging="663"/>
      </w:pPr>
      <w:rPr>
        <w:rFonts w:ascii="Symbol" w:hAnsi="Symbol"/>
        <w:lang w:val="ru-RU" w:eastAsia="en-US" w:bidi="ar-SA"/>
      </w:rPr>
    </w:lvl>
    <w:lvl w:ilvl="5">
      <w:numFmt w:val="bullet"/>
      <w:lvlText w:val=""/>
      <w:lvlJc w:val="left"/>
      <w:pPr>
        <w:tabs>
          <w:tab w:val="num" w:pos="0"/>
        </w:tabs>
        <w:ind w:left="6254" w:hanging="663"/>
      </w:pPr>
      <w:rPr>
        <w:rFonts w:ascii="Symbol" w:hAnsi="Symbol"/>
        <w:lang w:val="ru-RU" w:eastAsia="en-US" w:bidi="ar-SA"/>
      </w:rPr>
    </w:lvl>
    <w:lvl w:ilvl="6">
      <w:numFmt w:val="bullet"/>
      <w:lvlText w:val=""/>
      <w:lvlJc w:val="left"/>
      <w:pPr>
        <w:tabs>
          <w:tab w:val="num" w:pos="0"/>
        </w:tabs>
        <w:ind w:left="7253" w:hanging="663"/>
      </w:pPr>
      <w:rPr>
        <w:rFonts w:ascii="Symbol" w:hAnsi="Symbol"/>
        <w:lang w:val="ru-RU" w:eastAsia="en-US" w:bidi="ar-SA"/>
      </w:rPr>
    </w:lvl>
    <w:lvl w:ilvl="7">
      <w:numFmt w:val="bullet"/>
      <w:lvlText w:val=""/>
      <w:lvlJc w:val="left"/>
      <w:pPr>
        <w:tabs>
          <w:tab w:val="num" w:pos="0"/>
        </w:tabs>
        <w:ind w:left="8252" w:hanging="663"/>
      </w:pPr>
      <w:rPr>
        <w:rFonts w:ascii="Symbol" w:hAnsi="Symbol"/>
        <w:lang w:val="ru-RU" w:eastAsia="en-US" w:bidi="ar-SA"/>
      </w:rPr>
    </w:lvl>
    <w:lvl w:ilvl="8">
      <w:numFmt w:val="bullet"/>
      <w:lvlText w:val=""/>
      <w:lvlJc w:val="left"/>
      <w:pPr>
        <w:tabs>
          <w:tab w:val="num" w:pos="0"/>
        </w:tabs>
        <w:ind w:left="9251" w:hanging="663"/>
      </w:pPr>
      <w:rPr>
        <w:rFonts w:ascii="Symbol" w:hAnsi="Symbol"/>
        <w:lang w:val="ru-RU" w:eastAsia="en-US" w:bidi="ar-SA"/>
      </w:rPr>
    </w:lvl>
  </w:abstractNum>
  <w:abstractNum w:abstractNumId="6" w15:restartNumberingAfterBreak="0">
    <w:nsid w:val="00000007"/>
    <w:multiLevelType w:val="multilevel"/>
    <w:tmpl w:val="00000007"/>
    <w:name w:val="WWNum7"/>
    <w:lvl w:ilvl="0">
      <w:numFmt w:val="bullet"/>
      <w:lvlText w:val="-"/>
      <w:lvlJc w:val="left"/>
      <w:pPr>
        <w:tabs>
          <w:tab w:val="num" w:pos="0"/>
        </w:tabs>
        <w:ind w:left="590" w:hanging="339"/>
      </w:pPr>
      <w:rPr>
        <w:rFonts w:ascii="Times New Roman" w:hAnsi="Times New Roman" w:cs="Times New Roman"/>
        <w:w w:val="95"/>
        <w:sz w:val="23"/>
        <w:szCs w:val="23"/>
        <w:lang w:val="ru-RU" w:eastAsia="en-US" w:bidi="ar-SA"/>
      </w:rPr>
    </w:lvl>
    <w:lvl w:ilvl="1">
      <w:numFmt w:val="bullet"/>
      <w:lvlText w:val=""/>
      <w:lvlJc w:val="left"/>
      <w:pPr>
        <w:tabs>
          <w:tab w:val="num" w:pos="0"/>
        </w:tabs>
        <w:ind w:left="1664" w:hanging="339"/>
      </w:pPr>
      <w:rPr>
        <w:rFonts w:ascii="Symbol" w:hAnsi="Symbol"/>
        <w:lang w:val="ru-RU" w:eastAsia="en-US" w:bidi="ar-SA"/>
      </w:rPr>
    </w:lvl>
    <w:lvl w:ilvl="2">
      <w:numFmt w:val="bullet"/>
      <w:lvlText w:val=""/>
      <w:lvlJc w:val="left"/>
      <w:pPr>
        <w:tabs>
          <w:tab w:val="num" w:pos="0"/>
        </w:tabs>
        <w:ind w:left="2729" w:hanging="339"/>
      </w:pPr>
      <w:rPr>
        <w:rFonts w:ascii="Symbol" w:hAnsi="Symbol"/>
        <w:lang w:val="ru-RU" w:eastAsia="en-US" w:bidi="ar-SA"/>
      </w:rPr>
    </w:lvl>
    <w:lvl w:ilvl="3">
      <w:numFmt w:val="bullet"/>
      <w:lvlText w:val=""/>
      <w:lvlJc w:val="left"/>
      <w:pPr>
        <w:tabs>
          <w:tab w:val="num" w:pos="0"/>
        </w:tabs>
        <w:ind w:left="3794" w:hanging="339"/>
      </w:pPr>
      <w:rPr>
        <w:rFonts w:ascii="Symbol" w:hAnsi="Symbol"/>
        <w:lang w:val="ru-RU" w:eastAsia="en-US" w:bidi="ar-SA"/>
      </w:rPr>
    </w:lvl>
    <w:lvl w:ilvl="4">
      <w:numFmt w:val="bullet"/>
      <w:lvlText w:val=""/>
      <w:lvlJc w:val="left"/>
      <w:pPr>
        <w:tabs>
          <w:tab w:val="num" w:pos="0"/>
        </w:tabs>
        <w:ind w:left="4859" w:hanging="339"/>
      </w:pPr>
      <w:rPr>
        <w:rFonts w:ascii="Symbol" w:hAnsi="Symbol"/>
        <w:lang w:val="ru-RU" w:eastAsia="en-US" w:bidi="ar-SA"/>
      </w:rPr>
    </w:lvl>
    <w:lvl w:ilvl="5">
      <w:numFmt w:val="bullet"/>
      <w:lvlText w:val=""/>
      <w:lvlJc w:val="left"/>
      <w:pPr>
        <w:tabs>
          <w:tab w:val="num" w:pos="0"/>
        </w:tabs>
        <w:ind w:left="5924" w:hanging="339"/>
      </w:pPr>
      <w:rPr>
        <w:rFonts w:ascii="Symbol" w:hAnsi="Symbol"/>
        <w:lang w:val="ru-RU" w:eastAsia="en-US" w:bidi="ar-SA"/>
      </w:rPr>
    </w:lvl>
    <w:lvl w:ilvl="6">
      <w:numFmt w:val="bullet"/>
      <w:lvlText w:val=""/>
      <w:lvlJc w:val="left"/>
      <w:pPr>
        <w:tabs>
          <w:tab w:val="num" w:pos="0"/>
        </w:tabs>
        <w:ind w:left="6989" w:hanging="339"/>
      </w:pPr>
      <w:rPr>
        <w:rFonts w:ascii="Symbol" w:hAnsi="Symbol"/>
        <w:lang w:val="ru-RU" w:eastAsia="en-US" w:bidi="ar-SA"/>
      </w:rPr>
    </w:lvl>
    <w:lvl w:ilvl="7">
      <w:numFmt w:val="bullet"/>
      <w:lvlText w:val=""/>
      <w:lvlJc w:val="left"/>
      <w:pPr>
        <w:tabs>
          <w:tab w:val="num" w:pos="0"/>
        </w:tabs>
        <w:ind w:left="8054" w:hanging="339"/>
      </w:pPr>
      <w:rPr>
        <w:rFonts w:ascii="Symbol" w:hAnsi="Symbol"/>
        <w:lang w:val="ru-RU" w:eastAsia="en-US" w:bidi="ar-SA"/>
      </w:rPr>
    </w:lvl>
    <w:lvl w:ilvl="8">
      <w:numFmt w:val="bullet"/>
      <w:lvlText w:val=""/>
      <w:lvlJc w:val="left"/>
      <w:pPr>
        <w:tabs>
          <w:tab w:val="num" w:pos="0"/>
        </w:tabs>
        <w:ind w:left="9119" w:hanging="339"/>
      </w:pPr>
      <w:rPr>
        <w:rFonts w:ascii="Symbol" w:hAnsi="Symbol"/>
        <w:lang w:val="ru-RU" w:eastAsia="en-US" w:bidi="ar-SA"/>
      </w:rPr>
    </w:lvl>
  </w:abstractNum>
  <w:abstractNum w:abstractNumId="7" w15:restartNumberingAfterBreak="0">
    <w:nsid w:val="00000008"/>
    <w:multiLevelType w:val="multilevel"/>
    <w:tmpl w:val="00000008"/>
    <w:name w:val="WWNum8"/>
    <w:lvl w:ilvl="0">
      <w:start w:val="2"/>
      <w:numFmt w:val="decimal"/>
      <w:lvlText w:val="%1."/>
      <w:lvlJc w:val="left"/>
      <w:pPr>
        <w:tabs>
          <w:tab w:val="num" w:pos="2103"/>
        </w:tabs>
        <w:ind w:left="3054" w:hanging="361"/>
      </w:pPr>
      <w:rPr>
        <w:rFonts w:ascii="Times New Roman" w:eastAsia="Times New Roman" w:hAnsi="Times New Roman" w:cs="Times New Roman"/>
        <w:b/>
        <w:bCs/>
        <w:spacing w:val="0"/>
        <w:w w:val="103"/>
        <w:sz w:val="23"/>
        <w:szCs w:val="23"/>
        <w:lang w:val="ru-RU" w:eastAsia="en-US" w:bidi="ar-SA"/>
      </w:rPr>
    </w:lvl>
    <w:lvl w:ilvl="1">
      <w:numFmt w:val="none"/>
      <w:suff w:val="nothing"/>
      <w:lvlText w:val=""/>
      <w:lvlJc w:val="left"/>
      <w:pPr>
        <w:tabs>
          <w:tab w:val="num" w:pos="360"/>
        </w:tabs>
        <w:ind w:left="0" w:firstLine="0"/>
      </w:pPr>
    </w:lvl>
    <w:lvl w:ilvl="2">
      <w:numFmt w:val="bullet"/>
      <w:lvlText w:val=""/>
      <w:lvlJc w:val="left"/>
      <w:pPr>
        <w:tabs>
          <w:tab w:val="num" w:pos="0"/>
        </w:tabs>
        <w:ind w:left="2103" w:hanging="678"/>
      </w:pPr>
      <w:rPr>
        <w:rFonts w:ascii="Symbol" w:hAnsi="Symbol"/>
        <w:lang w:val="ru-RU" w:eastAsia="en-US" w:bidi="ar-SA"/>
      </w:rPr>
    </w:lvl>
    <w:lvl w:ilvl="3">
      <w:numFmt w:val="bullet"/>
      <w:lvlText w:val=""/>
      <w:lvlJc w:val="left"/>
      <w:pPr>
        <w:tabs>
          <w:tab w:val="num" w:pos="0"/>
        </w:tabs>
        <w:ind w:left="3246" w:hanging="678"/>
      </w:pPr>
      <w:rPr>
        <w:rFonts w:ascii="Symbol" w:hAnsi="Symbol"/>
        <w:lang w:val="ru-RU" w:eastAsia="en-US" w:bidi="ar-SA"/>
      </w:rPr>
    </w:lvl>
    <w:lvl w:ilvl="4">
      <w:numFmt w:val="bullet"/>
      <w:lvlText w:val=""/>
      <w:lvlJc w:val="left"/>
      <w:pPr>
        <w:tabs>
          <w:tab w:val="num" w:pos="0"/>
        </w:tabs>
        <w:ind w:left="4389" w:hanging="678"/>
      </w:pPr>
      <w:rPr>
        <w:rFonts w:ascii="Symbol" w:hAnsi="Symbol"/>
        <w:lang w:val="ru-RU" w:eastAsia="en-US" w:bidi="ar-SA"/>
      </w:rPr>
    </w:lvl>
    <w:lvl w:ilvl="5">
      <w:numFmt w:val="bullet"/>
      <w:lvlText w:val=""/>
      <w:lvlJc w:val="left"/>
      <w:pPr>
        <w:tabs>
          <w:tab w:val="num" w:pos="0"/>
        </w:tabs>
        <w:ind w:left="5532" w:hanging="678"/>
      </w:pPr>
      <w:rPr>
        <w:rFonts w:ascii="Symbol" w:hAnsi="Symbol"/>
        <w:lang w:val="ru-RU" w:eastAsia="en-US" w:bidi="ar-SA"/>
      </w:rPr>
    </w:lvl>
    <w:lvl w:ilvl="6">
      <w:numFmt w:val="bullet"/>
      <w:lvlText w:val=""/>
      <w:lvlJc w:val="left"/>
      <w:pPr>
        <w:tabs>
          <w:tab w:val="num" w:pos="0"/>
        </w:tabs>
        <w:ind w:left="6676" w:hanging="678"/>
      </w:pPr>
      <w:rPr>
        <w:rFonts w:ascii="Symbol" w:hAnsi="Symbol"/>
        <w:lang w:val="ru-RU" w:eastAsia="en-US" w:bidi="ar-SA"/>
      </w:rPr>
    </w:lvl>
    <w:lvl w:ilvl="7">
      <w:numFmt w:val="bullet"/>
      <w:lvlText w:val=""/>
      <w:lvlJc w:val="left"/>
      <w:pPr>
        <w:tabs>
          <w:tab w:val="num" w:pos="0"/>
        </w:tabs>
        <w:ind w:left="7819" w:hanging="678"/>
      </w:pPr>
      <w:rPr>
        <w:rFonts w:ascii="Symbol" w:hAnsi="Symbol"/>
        <w:lang w:val="ru-RU" w:eastAsia="en-US" w:bidi="ar-SA"/>
      </w:rPr>
    </w:lvl>
    <w:lvl w:ilvl="8">
      <w:numFmt w:val="bullet"/>
      <w:lvlText w:val=""/>
      <w:lvlJc w:val="left"/>
      <w:pPr>
        <w:tabs>
          <w:tab w:val="num" w:pos="0"/>
        </w:tabs>
        <w:ind w:left="8962" w:hanging="678"/>
      </w:pPr>
      <w:rPr>
        <w:rFonts w:ascii="Symbol" w:hAnsi="Symbol"/>
        <w:lang w:val="ru-RU" w:eastAsia="en-US" w:bidi="ar-SA"/>
      </w:rPr>
    </w:lvl>
  </w:abstractNum>
  <w:abstractNum w:abstractNumId="8" w15:restartNumberingAfterBreak="0">
    <w:nsid w:val="00000009"/>
    <w:multiLevelType w:val="multilevel"/>
    <w:tmpl w:val="00000009"/>
    <w:name w:val="WWNum9"/>
    <w:lvl w:ilvl="0">
      <w:start w:val="1"/>
      <w:numFmt w:val="decimal"/>
      <w:lvlText w:val="%1"/>
      <w:lvlJc w:val="left"/>
      <w:pPr>
        <w:tabs>
          <w:tab w:val="num" w:pos="0"/>
        </w:tabs>
        <w:ind w:left="590" w:hanging="714"/>
      </w:pPr>
      <w:rPr>
        <w:lang w:val="ru-RU" w:eastAsia="en-US" w:bidi="ar-SA"/>
      </w:rPr>
    </w:lvl>
    <w:lvl w:ilvl="1">
      <w:numFmt w:val="none"/>
      <w:suff w:val="nothing"/>
      <w:lvlText w:val=""/>
      <w:lvlJc w:val="left"/>
      <w:pPr>
        <w:tabs>
          <w:tab w:val="num" w:pos="360"/>
        </w:tabs>
        <w:ind w:left="0" w:firstLine="0"/>
      </w:pPr>
    </w:lvl>
    <w:lvl w:ilvl="2">
      <w:numFmt w:val="bullet"/>
      <w:lvlText w:val=""/>
      <w:lvlJc w:val="left"/>
      <w:pPr>
        <w:tabs>
          <w:tab w:val="num" w:pos="0"/>
        </w:tabs>
        <w:ind w:left="2729" w:hanging="714"/>
      </w:pPr>
      <w:rPr>
        <w:rFonts w:ascii="Symbol" w:hAnsi="Symbol"/>
        <w:lang w:val="ru-RU" w:eastAsia="en-US" w:bidi="ar-SA"/>
      </w:rPr>
    </w:lvl>
    <w:lvl w:ilvl="3">
      <w:numFmt w:val="bullet"/>
      <w:lvlText w:val=""/>
      <w:lvlJc w:val="left"/>
      <w:pPr>
        <w:tabs>
          <w:tab w:val="num" w:pos="0"/>
        </w:tabs>
        <w:ind w:left="3794" w:hanging="714"/>
      </w:pPr>
      <w:rPr>
        <w:rFonts w:ascii="Symbol" w:hAnsi="Symbol"/>
        <w:lang w:val="ru-RU" w:eastAsia="en-US" w:bidi="ar-SA"/>
      </w:rPr>
    </w:lvl>
    <w:lvl w:ilvl="4">
      <w:numFmt w:val="bullet"/>
      <w:lvlText w:val=""/>
      <w:lvlJc w:val="left"/>
      <w:pPr>
        <w:tabs>
          <w:tab w:val="num" w:pos="0"/>
        </w:tabs>
        <w:ind w:left="4859" w:hanging="714"/>
      </w:pPr>
      <w:rPr>
        <w:rFonts w:ascii="Symbol" w:hAnsi="Symbol"/>
        <w:lang w:val="ru-RU" w:eastAsia="en-US" w:bidi="ar-SA"/>
      </w:rPr>
    </w:lvl>
    <w:lvl w:ilvl="5">
      <w:numFmt w:val="bullet"/>
      <w:lvlText w:val=""/>
      <w:lvlJc w:val="left"/>
      <w:pPr>
        <w:tabs>
          <w:tab w:val="num" w:pos="0"/>
        </w:tabs>
        <w:ind w:left="5924" w:hanging="714"/>
      </w:pPr>
      <w:rPr>
        <w:rFonts w:ascii="Symbol" w:hAnsi="Symbol"/>
        <w:lang w:val="ru-RU" w:eastAsia="en-US" w:bidi="ar-SA"/>
      </w:rPr>
    </w:lvl>
    <w:lvl w:ilvl="6">
      <w:numFmt w:val="bullet"/>
      <w:lvlText w:val=""/>
      <w:lvlJc w:val="left"/>
      <w:pPr>
        <w:tabs>
          <w:tab w:val="num" w:pos="0"/>
        </w:tabs>
        <w:ind w:left="6989" w:hanging="714"/>
      </w:pPr>
      <w:rPr>
        <w:rFonts w:ascii="Symbol" w:hAnsi="Symbol"/>
        <w:lang w:val="ru-RU" w:eastAsia="en-US" w:bidi="ar-SA"/>
      </w:rPr>
    </w:lvl>
    <w:lvl w:ilvl="7">
      <w:numFmt w:val="bullet"/>
      <w:lvlText w:val=""/>
      <w:lvlJc w:val="left"/>
      <w:pPr>
        <w:tabs>
          <w:tab w:val="num" w:pos="0"/>
        </w:tabs>
        <w:ind w:left="8054" w:hanging="714"/>
      </w:pPr>
      <w:rPr>
        <w:rFonts w:ascii="Symbol" w:hAnsi="Symbol"/>
        <w:lang w:val="ru-RU" w:eastAsia="en-US" w:bidi="ar-SA"/>
      </w:rPr>
    </w:lvl>
    <w:lvl w:ilvl="8">
      <w:numFmt w:val="bullet"/>
      <w:lvlText w:val=""/>
      <w:lvlJc w:val="left"/>
      <w:pPr>
        <w:tabs>
          <w:tab w:val="num" w:pos="0"/>
        </w:tabs>
        <w:ind w:left="9119" w:hanging="714"/>
      </w:pPr>
      <w:rPr>
        <w:rFonts w:ascii="Symbol" w:hAnsi="Symbol"/>
        <w:lang w:val="ru-RU" w:eastAsia="en-US" w:bidi="ar-SA"/>
      </w:rPr>
    </w:lvl>
  </w:abstractNum>
  <w:abstractNum w:abstractNumId="9"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1BC"/>
    <w:rsid w:val="00007583"/>
    <w:rsid w:val="0002437D"/>
    <w:rsid w:val="0006311B"/>
    <w:rsid w:val="000A4670"/>
    <w:rsid w:val="00254D35"/>
    <w:rsid w:val="00293604"/>
    <w:rsid w:val="00387D07"/>
    <w:rsid w:val="00414BB7"/>
    <w:rsid w:val="005E56BD"/>
    <w:rsid w:val="00671A5B"/>
    <w:rsid w:val="0069502D"/>
    <w:rsid w:val="0075604A"/>
    <w:rsid w:val="00773E62"/>
    <w:rsid w:val="007A31BC"/>
    <w:rsid w:val="007F2C32"/>
    <w:rsid w:val="0080646F"/>
    <w:rsid w:val="00871F3B"/>
    <w:rsid w:val="008760C5"/>
    <w:rsid w:val="008D22ED"/>
    <w:rsid w:val="009747B6"/>
    <w:rsid w:val="00995962"/>
    <w:rsid w:val="009B4073"/>
    <w:rsid w:val="00B57D40"/>
    <w:rsid w:val="00C90310"/>
    <w:rsid w:val="00D304F8"/>
    <w:rsid w:val="00D85D29"/>
    <w:rsid w:val="00E26FCD"/>
    <w:rsid w:val="00EF6F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BBA16"/>
  <w15:docId w15:val="{E936659A-0296-4344-8081-6E1D36F5B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3E62"/>
  </w:style>
  <w:style w:type="paragraph" w:styleId="1">
    <w:name w:val="heading 1"/>
    <w:basedOn w:val="a"/>
    <w:link w:val="10"/>
    <w:qFormat/>
    <w:rsid w:val="00293604"/>
    <w:pPr>
      <w:widowControl w:val="0"/>
      <w:suppressAutoHyphens/>
      <w:spacing w:after="0" w:line="240" w:lineRule="auto"/>
      <w:ind w:left="590"/>
      <w:jc w:val="both"/>
      <w:outlineLvl w:val="0"/>
    </w:pPr>
    <w:rPr>
      <w:rFonts w:ascii="Times New Roman" w:eastAsia="Times New Roman" w:hAnsi="Times New Roman" w:cs="Times New Roman"/>
      <w:b/>
      <w:bCs/>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93604"/>
    <w:rPr>
      <w:rFonts w:ascii="Times New Roman" w:eastAsia="Times New Roman" w:hAnsi="Times New Roman" w:cs="Times New Roman"/>
      <w:b/>
      <w:bCs/>
      <w:sz w:val="23"/>
      <w:szCs w:val="23"/>
    </w:rPr>
  </w:style>
  <w:style w:type="numbering" w:customStyle="1" w:styleId="11">
    <w:name w:val="Нет списка1"/>
    <w:next w:val="a2"/>
    <w:uiPriority w:val="99"/>
    <w:semiHidden/>
    <w:unhideWhenUsed/>
    <w:rsid w:val="00293604"/>
  </w:style>
  <w:style w:type="character" w:customStyle="1" w:styleId="12">
    <w:name w:val="Основной шрифт абзаца1"/>
    <w:rsid w:val="00293604"/>
  </w:style>
  <w:style w:type="character" w:customStyle="1" w:styleId="a3">
    <w:name w:val="Текст выноски Знак"/>
    <w:rsid w:val="00293604"/>
    <w:rPr>
      <w:rFonts w:ascii="Tahoma" w:eastAsia="Times New Roman" w:hAnsi="Tahoma" w:cs="Tahoma"/>
      <w:sz w:val="16"/>
      <w:szCs w:val="16"/>
      <w:lang w:val="ru-RU"/>
    </w:rPr>
  </w:style>
  <w:style w:type="character" w:customStyle="1" w:styleId="ListLabel1">
    <w:name w:val="ListLabel 1"/>
    <w:rsid w:val="00293604"/>
    <w:rPr>
      <w:lang w:val="ru-RU" w:eastAsia="en-US" w:bidi="ar-SA"/>
    </w:rPr>
  </w:style>
  <w:style w:type="character" w:customStyle="1" w:styleId="ListLabel2">
    <w:name w:val="ListLabel 2"/>
    <w:rsid w:val="00293604"/>
    <w:rPr>
      <w:lang w:val="ru-RU" w:eastAsia="en-US" w:bidi="ar-SA"/>
    </w:rPr>
  </w:style>
  <w:style w:type="character" w:customStyle="1" w:styleId="ListLabel3">
    <w:name w:val="ListLabel 3"/>
    <w:rsid w:val="00293604"/>
    <w:rPr>
      <w:lang w:val="ru-RU" w:eastAsia="en-US" w:bidi="ar-SA"/>
    </w:rPr>
  </w:style>
  <w:style w:type="character" w:customStyle="1" w:styleId="ListLabel4">
    <w:name w:val="ListLabel 4"/>
    <w:rsid w:val="00293604"/>
    <w:rPr>
      <w:lang w:val="ru-RU" w:eastAsia="en-US" w:bidi="ar-SA"/>
    </w:rPr>
  </w:style>
  <w:style w:type="character" w:customStyle="1" w:styleId="ListLabel5">
    <w:name w:val="ListLabel 5"/>
    <w:rsid w:val="00293604"/>
    <w:rPr>
      <w:lang w:val="ru-RU" w:eastAsia="en-US" w:bidi="ar-SA"/>
    </w:rPr>
  </w:style>
  <w:style w:type="character" w:customStyle="1" w:styleId="ListLabel6">
    <w:name w:val="ListLabel 6"/>
    <w:rsid w:val="00293604"/>
    <w:rPr>
      <w:lang w:val="ru-RU" w:eastAsia="en-US" w:bidi="ar-SA"/>
    </w:rPr>
  </w:style>
  <w:style w:type="character" w:customStyle="1" w:styleId="ListLabel7">
    <w:name w:val="ListLabel 7"/>
    <w:rsid w:val="00293604"/>
    <w:rPr>
      <w:lang w:val="ru-RU" w:eastAsia="en-US" w:bidi="ar-SA"/>
    </w:rPr>
  </w:style>
  <w:style w:type="character" w:customStyle="1" w:styleId="ListLabel8">
    <w:name w:val="ListLabel 8"/>
    <w:rsid w:val="00293604"/>
    <w:rPr>
      <w:lang w:val="ru-RU" w:eastAsia="en-US" w:bidi="ar-SA"/>
    </w:rPr>
  </w:style>
  <w:style w:type="character" w:customStyle="1" w:styleId="ListLabel9">
    <w:name w:val="ListLabel 9"/>
    <w:rsid w:val="00293604"/>
    <w:rPr>
      <w:lang w:val="ru-RU" w:eastAsia="en-US" w:bidi="ar-SA"/>
    </w:rPr>
  </w:style>
  <w:style w:type="character" w:customStyle="1" w:styleId="ListLabel10">
    <w:name w:val="ListLabel 10"/>
    <w:rsid w:val="00293604"/>
    <w:rPr>
      <w:lang w:val="ru-RU" w:eastAsia="en-US" w:bidi="ar-SA"/>
    </w:rPr>
  </w:style>
  <w:style w:type="character" w:customStyle="1" w:styleId="ListLabel11">
    <w:name w:val="ListLabel 11"/>
    <w:rsid w:val="00293604"/>
    <w:rPr>
      <w:lang w:val="ru-RU" w:eastAsia="en-US" w:bidi="ar-SA"/>
    </w:rPr>
  </w:style>
  <w:style w:type="character" w:customStyle="1" w:styleId="ListLabel12">
    <w:name w:val="ListLabel 12"/>
    <w:rsid w:val="00293604"/>
    <w:rPr>
      <w:lang w:val="ru-RU" w:eastAsia="en-US" w:bidi="ar-SA"/>
    </w:rPr>
  </w:style>
  <w:style w:type="character" w:customStyle="1" w:styleId="ListLabel13">
    <w:name w:val="ListLabel 13"/>
    <w:rsid w:val="00293604"/>
    <w:rPr>
      <w:lang w:val="ru-RU" w:eastAsia="en-US" w:bidi="ar-SA"/>
    </w:rPr>
  </w:style>
  <w:style w:type="character" w:customStyle="1" w:styleId="ListLabel14">
    <w:name w:val="ListLabel 14"/>
    <w:rsid w:val="00293604"/>
    <w:rPr>
      <w:lang w:val="ru-RU" w:eastAsia="en-US" w:bidi="ar-SA"/>
    </w:rPr>
  </w:style>
  <w:style w:type="character" w:customStyle="1" w:styleId="ListLabel15">
    <w:name w:val="ListLabel 15"/>
    <w:rsid w:val="00293604"/>
    <w:rPr>
      <w:rFonts w:ascii="Times New Roman" w:eastAsia="Times New Roman" w:hAnsi="Times New Roman" w:cs="Times New Roman"/>
      <w:b/>
      <w:bCs/>
      <w:spacing w:val="0"/>
      <w:w w:val="103"/>
      <w:sz w:val="23"/>
      <w:szCs w:val="23"/>
      <w:lang w:val="ru-RU" w:eastAsia="en-US" w:bidi="ar-SA"/>
    </w:rPr>
  </w:style>
  <w:style w:type="character" w:customStyle="1" w:styleId="ListLabel16">
    <w:name w:val="ListLabel 16"/>
    <w:rsid w:val="00293604"/>
    <w:rPr>
      <w:lang w:val="ru-RU" w:eastAsia="en-US" w:bidi="ar-SA"/>
    </w:rPr>
  </w:style>
  <w:style w:type="character" w:customStyle="1" w:styleId="ListLabel17">
    <w:name w:val="ListLabel 17"/>
    <w:rsid w:val="00293604"/>
    <w:rPr>
      <w:lang w:val="ru-RU" w:eastAsia="en-US" w:bidi="ar-SA"/>
    </w:rPr>
  </w:style>
  <w:style w:type="character" w:customStyle="1" w:styleId="ListLabel18">
    <w:name w:val="ListLabel 18"/>
    <w:rsid w:val="00293604"/>
    <w:rPr>
      <w:lang w:val="ru-RU" w:eastAsia="en-US" w:bidi="ar-SA"/>
    </w:rPr>
  </w:style>
  <w:style w:type="character" w:customStyle="1" w:styleId="ListLabel19">
    <w:name w:val="ListLabel 19"/>
    <w:rsid w:val="00293604"/>
    <w:rPr>
      <w:lang w:val="ru-RU" w:eastAsia="en-US" w:bidi="ar-SA"/>
    </w:rPr>
  </w:style>
  <w:style w:type="character" w:customStyle="1" w:styleId="ListLabel20">
    <w:name w:val="ListLabel 20"/>
    <w:rsid w:val="00293604"/>
    <w:rPr>
      <w:lang w:val="ru-RU" w:eastAsia="en-US" w:bidi="ar-SA"/>
    </w:rPr>
  </w:style>
  <w:style w:type="character" w:customStyle="1" w:styleId="ListLabel21">
    <w:name w:val="ListLabel 21"/>
    <w:rsid w:val="00293604"/>
    <w:rPr>
      <w:lang w:val="ru-RU" w:eastAsia="en-US" w:bidi="ar-SA"/>
    </w:rPr>
  </w:style>
  <w:style w:type="character" w:customStyle="1" w:styleId="ListLabel22">
    <w:name w:val="ListLabel 22"/>
    <w:rsid w:val="00293604"/>
    <w:rPr>
      <w:lang w:val="ru-RU" w:eastAsia="en-US" w:bidi="ar-SA"/>
    </w:rPr>
  </w:style>
  <w:style w:type="character" w:customStyle="1" w:styleId="ListLabel23">
    <w:name w:val="ListLabel 23"/>
    <w:rsid w:val="00293604"/>
    <w:rPr>
      <w:lang w:val="ru-RU" w:eastAsia="en-US" w:bidi="ar-SA"/>
    </w:rPr>
  </w:style>
  <w:style w:type="character" w:customStyle="1" w:styleId="ListLabel24">
    <w:name w:val="ListLabel 24"/>
    <w:rsid w:val="00293604"/>
    <w:rPr>
      <w:lang w:val="ru-RU" w:eastAsia="en-US" w:bidi="ar-SA"/>
    </w:rPr>
  </w:style>
  <w:style w:type="character" w:customStyle="1" w:styleId="ListLabel25">
    <w:name w:val="ListLabel 25"/>
    <w:rsid w:val="00293604"/>
    <w:rPr>
      <w:lang w:val="ru-RU" w:eastAsia="en-US" w:bidi="ar-SA"/>
    </w:rPr>
  </w:style>
  <w:style w:type="character" w:customStyle="1" w:styleId="ListLabel26">
    <w:name w:val="ListLabel 26"/>
    <w:rsid w:val="00293604"/>
    <w:rPr>
      <w:lang w:val="ru-RU" w:eastAsia="en-US" w:bidi="ar-SA"/>
    </w:rPr>
  </w:style>
  <w:style w:type="character" w:customStyle="1" w:styleId="ListLabel27">
    <w:name w:val="ListLabel 27"/>
    <w:rsid w:val="00293604"/>
    <w:rPr>
      <w:lang w:val="ru-RU" w:eastAsia="en-US" w:bidi="ar-SA"/>
    </w:rPr>
  </w:style>
  <w:style w:type="character" w:customStyle="1" w:styleId="ListLabel28">
    <w:name w:val="ListLabel 28"/>
    <w:rsid w:val="00293604"/>
    <w:rPr>
      <w:lang w:val="ru-RU" w:eastAsia="en-US" w:bidi="ar-SA"/>
    </w:rPr>
  </w:style>
  <w:style w:type="character" w:customStyle="1" w:styleId="ListLabel29">
    <w:name w:val="ListLabel 29"/>
    <w:rsid w:val="00293604"/>
    <w:rPr>
      <w:lang w:val="ru-RU" w:eastAsia="en-US" w:bidi="ar-SA"/>
    </w:rPr>
  </w:style>
  <w:style w:type="character" w:customStyle="1" w:styleId="ListLabel30">
    <w:name w:val="ListLabel 30"/>
    <w:rsid w:val="00293604"/>
    <w:rPr>
      <w:lang w:val="ru-RU" w:eastAsia="en-US" w:bidi="ar-SA"/>
    </w:rPr>
  </w:style>
  <w:style w:type="character" w:customStyle="1" w:styleId="ListLabel31">
    <w:name w:val="ListLabel 31"/>
    <w:rsid w:val="00293604"/>
    <w:rPr>
      <w:lang w:val="ru-RU" w:eastAsia="en-US" w:bidi="ar-SA"/>
    </w:rPr>
  </w:style>
  <w:style w:type="character" w:customStyle="1" w:styleId="ListLabel32">
    <w:name w:val="ListLabel 32"/>
    <w:rsid w:val="00293604"/>
    <w:rPr>
      <w:lang w:val="ru-RU" w:eastAsia="en-US" w:bidi="ar-SA"/>
    </w:rPr>
  </w:style>
  <w:style w:type="character" w:customStyle="1" w:styleId="ListLabel33">
    <w:name w:val="ListLabel 33"/>
    <w:rsid w:val="00293604"/>
    <w:rPr>
      <w:lang w:val="ru-RU" w:eastAsia="en-US" w:bidi="ar-SA"/>
    </w:rPr>
  </w:style>
  <w:style w:type="character" w:customStyle="1" w:styleId="ListLabel34">
    <w:name w:val="ListLabel 34"/>
    <w:rsid w:val="00293604"/>
    <w:rPr>
      <w:lang w:val="ru-RU" w:eastAsia="en-US" w:bidi="ar-SA"/>
    </w:rPr>
  </w:style>
  <w:style w:type="character" w:customStyle="1" w:styleId="ListLabel35">
    <w:name w:val="ListLabel 35"/>
    <w:rsid w:val="00293604"/>
    <w:rPr>
      <w:lang w:val="ru-RU" w:eastAsia="en-US" w:bidi="ar-SA"/>
    </w:rPr>
  </w:style>
  <w:style w:type="character" w:customStyle="1" w:styleId="ListLabel36">
    <w:name w:val="ListLabel 36"/>
    <w:rsid w:val="00293604"/>
    <w:rPr>
      <w:lang w:val="ru-RU" w:eastAsia="en-US" w:bidi="ar-SA"/>
    </w:rPr>
  </w:style>
  <w:style w:type="character" w:customStyle="1" w:styleId="ListLabel37">
    <w:name w:val="ListLabel 37"/>
    <w:rsid w:val="00293604"/>
    <w:rPr>
      <w:lang w:val="ru-RU" w:eastAsia="en-US" w:bidi="ar-SA"/>
    </w:rPr>
  </w:style>
  <w:style w:type="character" w:customStyle="1" w:styleId="ListLabel38">
    <w:name w:val="ListLabel 38"/>
    <w:rsid w:val="00293604"/>
    <w:rPr>
      <w:lang w:val="ru-RU" w:eastAsia="en-US" w:bidi="ar-SA"/>
    </w:rPr>
  </w:style>
  <w:style w:type="character" w:customStyle="1" w:styleId="ListLabel39">
    <w:name w:val="ListLabel 39"/>
    <w:rsid w:val="00293604"/>
    <w:rPr>
      <w:lang w:val="ru-RU" w:eastAsia="en-US" w:bidi="ar-SA"/>
    </w:rPr>
  </w:style>
  <w:style w:type="character" w:customStyle="1" w:styleId="ListLabel40">
    <w:name w:val="ListLabel 40"/>
    <w:rsid w:val="00293604"/>
    <w:rPr>
      <w:lang w:val="ru-RU" w:eastAsia="en-US" w:bidi="ar-SA"/>
    </w:rPr>
  </w:style>
  <w:style w:type="character" w:customStyle="1" w:styleId="ListLabel41">
    <w:name w:val="ListLabel 41"/>
    <w:rsid w:val="00293604"/>
    <w:rPr>
      <w:lang w:val="ru-RU" w:eastAsia="en-US" w:bidi="ar-SA"/>
    </w:rPr>
  </w:style>
  <w:style w:type="character" w:customStyle="1" w:styleId="ListLabel42">
    <w:name w:val="ListLabel 42"/>
    <w:rsid w:val="00293604"/>
    <w:rPr>
      <w:lang w:val="ru-RU" w:eastAsia="en-US" w:bidi="ar-SA"/>
    </w:rPr>
  </w:style>
  <w:style w:type="character" w:customStyle="1" w:styleId="ListLabel43">
    <w:name w:val="ListLabel 43"/>
    <w:rsid w:val="00293604"/>
    <w:rPr>
      <w:lang w:val="ru-RU" w:eastAsia="en-US" w:bidi="ar-SA"/>
    </w:rPr>
  </w:style>
  <w:style w:type="character" w:customStyle="1" w:styleId="ListLabel44">
    <w:name w:val="ListLabel 44"/>
    <w:rsid w:val="00293604"/>
    <w:rPr>
      <w:lang w:val="ru-RU" w:eastAsia="en-US" w:bidi="ar-SA"/>
    </w:rPr>
  </w:style>
  <w:style w:type="character" w:customStyle="1" w:styleId="ListLabel45">
    <w:name w:val="ListLabel 45"/>
    <w:rsid w:val="00293604"/>
    <w:rPr>
      <w:lang w:val="ru-RU" w:eastAsia="en-US" w:bidi="ar-SA"/>
    </w:rPr>
  </w:style>
  <w:style w:type="character" w:customStyle="1" w:styleId="ListLabel46">
    <w:name w:val="ListLabel 46"/>
    <w:rsid w:val="00293604"/>
    <w:rPr>
      <w:rFonts w:eastAsia="Times New Roman" w:cs="Times New Roman"/>
      <w:w w:val="95"/>
      <w:sz w:val="23"/>
      <w:szCs w:val="23"/>
      <w:lang w:val="ru-RU" w:eastAsia="en-US" w:bidi="ar-SA"/>
    </w:rPr>
  </w:style>
  <w:style w:type="character" w:customStyle="1" w:styleId="ListLabel47">
    <w:name w:val="ListLabel 47"/>
    <w:rsid w:val="00293604"/>
    <w:rPr>
      <w:lang w:val="ru-RU" w:eastAsia="en-US" w:bidi="ar-SA"/>
    </w:rPr>
  </w:style>
  <w:style w:type="character" w:customStyle="1" w:styleId="ListLabel48">
    <w:name w:val="ListLabel 48"/>
    <w:rsid w:val="00293604"/>
    <w:rPr>
      <w:lang w:val="ru-RU" w:eastAsia="en-US" w:bidi="ar-SA"/>
    </w:rPr>
  </w:style>
  <w:style w:type="character" w:customStyle="1" w:styleId="ListLabel49">
    <w:name w:val="ListLabel 49"/>
    <w:rsid w:val="00293604"/>
    <w:rPr>
      <w:lang w:val="ru-RU" w:eastAsia="en-US" w:bidi="ar-SA"/>
    </w:rPr>
  </w:style>
  <w:style w:type="character" w:customStyle="1" w:styleId="ListLabel50">
    <w:name w:val="ListLabel 50"/>
    <w:rsid w:val="00293604"/>
    <w:rPr>
      <w:lang w:val="ru-RU" w:eastAsia="en-US" w:bidi="ar-SA"/>
    </w:rPr>
  </w:style>
  <w:style w:type="character" w:customStyle="1" w:styleId="ListLabel51">
    <w:name w:val="ListLabel 51"/>
    <w:rsid w:val="00293604"/>
    <w:rPr>
      <w:lang w:val="ru-RU" w:eastAsia="en-US" w:bidi="ar-SA"/>
    </w:rPr>
  </w:style>
  <w:style w:type="character" w:customStyle="1" w:styleId="ListLabel52">
    <w:name w:val="ListLabel 52"/>
    <w:rsid w:val="00293604"/>
    <w:rPr>
      <w:lang w:val="ru-RU" w:eastAsia="en-US" w:bidi="ar-SA"/>
    </w:rPr>
  </w:style>
  <w:style w:type="character" w:customStyle="1" w:styleId="ListLabel53">
    <w:name w:val="ListLabel 53"/>
    <w:rsid w:val="00293604"/>
    <w:rPr>
      <w:lang w:val="ru-RU" w:eastAsia="en-US" w:bidi="ar-SA"/>
    </w:rPr>
  </w:style>
  <w:style w:type="character" w:customStyle="1" w:styleId="ListLabel54">
    <w:name w:val="ListLabel 54"/>
    <w:rsid w:val="00293604"/>
    <w:rPr>
      <w:lang w:val="ru-RU" w:eastAsia="en-US" w:bidi="ar-SA"/>
    </w:rPr>
  </w:style>
  <w:style w:type="character" w:customStyle="1" w:styleId="ListLabel55">
    <w:name w:val="ListLabel 55"/>
    <w:rsid w:val="00293604"/>
    <w:rPr>
      <w:rFonts w:ascii="Times New Roman" w:eastAsia="Times New Roman" w:hAnsi="Times New Roman" w:cs="Times New Roman"/>
      <w:b/>
      <w:bCs/>
      <w:spacing w:val="0"/>
      <w:w w:val="103"/>
      <w:sz w:val="23"/>
      <w:szCs w:val="23"/>
      <w:lang w:val="ru-RU" w:eastAsia="en-US" w:bidi="ar-SA"/>
    </w:rPr>
  </w:style>
  <w:style w:type="character" w:customStyle="1" w:styleId="ListLabel56">
    <w:name w:val="ListLabel 56"/>
    <w:rsid w:val="00293604"/>
    <w:rPr>
      <w:lang w:val="ru-RU" w:eastAsia="en-US" w:bidi="ar-SA"/>
    </w:rPr>
  </w:style>
  <w:style w:type="character" w:customStyle="1" w:styleId="ListLabel57">
    <w:name w:val="ListLabel 57"/>
    <w:rsid w:val="00293604"/>
    <w:rPr>
      <w:lang w:val="ru-RU" w:eastAsia="en-US" w:bidi="ar-SA"/>
    </w:rPr>
  </w:style>
  <w:style w:type="character" w:customStyle="1" w:styleId="ListLabel58">
    <w:name w:val="ListLabel 58"/>
    <w:rsid w:val="00293604"/>
    <w:rPr>
      <w:lang w:val="ru-RU" w:eastAsia="en-US" w:bidi="ar-SA"/>
    </w:rPr>
  </w:style>
  <w:style w:type="character" w:customStyle="1" w:styleId="ListLabel59">
    <w:name w:val="ListLabel 59"/>
    <w:rsid w:val="00293604"/>
    <w:rPr>
      <w:lang w:val="ru-RU" w:eastAsia="en-US" w:bidi="ar-SA"/>
    </w:rPr>
  </w:style>
  <w:style w:type="character" w:customStyle="1" w:styleId="ListLabel60">
    <w:name w:val="ListLabel 60"/>
    <w:rsid w:val="00293604"/>
    <w:rPr>
      <w:lang w:val="ru-RU" w:eastAsia="en-US" w:bidi="ar-SA"/>
    </w:rPr>
  </w:style>
  <w:style w:type="character" w:customStyle="1" w:styleId="ListLabel61">
    <w:name w:val="ListLabel 61"/>
    <w:rsid w:val="00293604"/>
    <w:rPr>
      <w:lang w:val="ru-RU" w:eastAsia="en-US" w:bidi="ar-SA"/>
    </w:rPr>
  </w:style>
  <w:style w:type="character" w:customStyle="1" w:styleId="ListLabel62">
    <w:name w:val="ListLabel 62"/>
    <w:rsid w:val="00293604"/>
    <w:rPr>
      <w:lang w:val="ru-RU" w:eastAsia="en-US" w:bidi="ar-SA"/>
    </w:rPr>
  </w:style>
  <w:style w:type="character" w:customStyle="1" w:styleId="ListLabel63">
    <w:name w:val="ListLabel 63"/>
    <w:rsid w:val="00293604"/>
    <w:rPr>
      <w:lang w:val="ru-RU" w:eastAsia="en-US" w:bidi="ar-SA"/>
    </w:rPr>
  </w:style>
  <w:style w:type="character" w:customStyle="1" w:styleId="ListLabel64">
    <w:name w:val="ListLabel 64"/>
    <w:rsid w:val="00293604"/>
    <w:rPr>
      <w:lang w:val="ru-RU" w:eastAsia="en-US" w:bidi="ar-SA"/>
    </w:rPr>
  </w:style>
  <w:style w:type="character" w:customStyle="1" w:styleId="ListLabel65">
    <w:name w:val="ListLabel 65"/>
    <w:rsid w:val="00293604"/>
    <w:rPr>
      <w:lang w:val="ru-RU" w:eastAsia="en-US" w:bidi="ar-SA"/>
    </w:rPr>
  </w:style>
  <w:style w:type="character" w:customStyle="1" w:styleId="ListLabel66">
    <w:name w:val="ListLabel 66"/>
    <w:rsid w:val="00293604"/>
    <w:rPr>
      <w:lang w:val="ru-RU" w:eastAsia="en-US" w:bidi="ar-SA"/>
    </w:rPr>
  </w:style>
  <w:style w:type="character" w:customStyle="1" w:styleId="ListLabel67">
    <w:name w:val="ListLabel 67"/>
    <w:rsid w:val="00293604"/>
    <w:rPr>
      <w:lang w:val="ru-RU" w:eastAsia="en-US" w:bidi="ar-SA"/>
    </w:rPr>
  </w:style>
  <w:style w:type="character" w:customStyle="1" w:styleId="ListLabel68">
    <w:name w:val="ListLabel 68"/>
    <w:rsid w:val="00293604"/>
    <w:rPr>
      <w:lang w:val="ru-RU" w:eastAsia="en-US" w:bidi="ar-SA"/>
    </w:rPr>
  </w:style>
  <w:style w:type="character" w:customStyle="1" w:styleId="ListLabel69">
    <w:name w:val="ListLabel 69"/>
    <w:rsid w:val="00293604"/>
    <w:rPr>
      <w:lang w:val="ru-RU" w:eastAsia="en-US" w:bidi="ar-SA"/>
    </w:rPr>
  </w:style>
  <w:style w:type="character" w:customStyle="1" w:styleId="ListLabel70">
    <w:name w:val="ListLabel 70"/>
    <w:rsid w:val="00293604"/>
    <w:rPr>
      <w:lang w:val="ru-RU" w:eastAsia="en-US" w:bidi="ar-SA"/>
    </w:rPr>
  </w:style>
  <w:style w:type="paragraph" w:customStyle="1" w:styleId="Heading">
    <w:name w:val="Heading"/>
    <w:basedOn w:val="a"/>
    <w:next w:val="a4"/>
    <w:rsid w:val="00293604"/>
    <w:pPr>
      <w:keepNext/>
      <w:widowControl w:val="0"/>
      <w:suppressAutoHyphens/>
      <w:spacing w:before="240" w:after="120" w:line="240" w:lineRule="auto"/>
    </w:pPr>
    <w:rPr>
      <w:rFonts w:ascii="Liberation Sans" w:eastAsia="Noto Sans SC Regular" w:hAnsi="Liberation Sans" w:cs="Noto Sans Devanagari"/>
      <w:sz w:val="28"/>
      <w:szCs w:val="28"/>
    </w:rPr>
  </w:style>
  <w:style w:type="paragraph" w:styleId="a4">
    <w:name w:val="Body Text"/>
    <w:basedOn w:val="a"/>
    <w:link w:val="a5"/>
    <w:rsid w:val="00293604"/>
    <w:pPr>
      <w:widowControl w:val="0"/>
      <w:suppressAutoHyphens/>
      <w:spacing w:after="0" w:line="240" w:lineRule="auto"/>
      <w:ind w:left="590"/>
      <w:jc w:val="both"/>
    </w:pPr>
    <w:rPr>
      <w:rFonts w:ascii="Times New Roman" w:eastAsia="Times New Roman" w:hAnsi="Times New Roman" w:cs="Times New Roman"/>
      <w:sz w:val="23"/>
      <w:szCs w:val="23"/>
    </w:rPr>
  </w:style>
  <w:style w:type="character" w:customStyle="1" w:styleId="a5">
    <w:name w:val="Основной текст Знак"/>
    <w:basedOn w:val="a0"/>
    <w:link w:val="a4"/>
    <w:rsid w:val="00293604"/>
    <w:rPr>
      <w:rFonts w:ascii="Times New Roman" w:eastAsia="Times New Roman" w:hAnsi="Times New Roman" w:cs="Times New Roman"/>
      <w:sz w:val="23"/>
      <w:szCs w:val="23"/>
    </w:rPr>
  </w:style>
  <w:style w:type="paragraph" w:styleId="a6">
    <w:name w:val="List"/>
    <w:basedOn w:val="a4"/>
    <w:rsid w:val="00293604"/>
    <w:rPr>
      <w:rFonts w:cs="Noto Sans Devanagari"/>
    </w:rPr>
  </w:style>
  <w:style w:type="paragraph" w:styleId="a7">
    <w:name w:val="caption"/>
    <w:basedOn w:val="a"/>
    <w:qFormat/>
    <w:rsid w:val="00293604"/>
    <w:pPr>
      <w:widowControl w:val="0"/>
      <w:suppressLineNumbers/>
      <w:suppressAutoHyphens/>
      <w:spacing w:before="120" w:after="120" w:line="240" w:lineRule="auto"/>
    </w:pPr>
    <w:rPr>
      <w:rFonts w:ascii="Times New Roman" w:eastAsia="Times New Roman" w:hAnsi="Times New Roman" w:cs="Noto Sans Devanagari"/>
      <w:i/>
      <w:iCs/>
      <w:sz w:val="24"/>
      <w:szCs w:val="24"/>
    </w:rPr>
  </w:style>
  <w:style w:type="paragraph" w:customStyle="1" w:styleId="Index">
    <w:name w:val="Index"/>
    <w:basedOn w:val="a"/>
    <w:rsid w:val="00293604"/>
    <w:pPr>
      <w:widowControl w:val="0"/>
      <w:suppressLineNumbers/>
      <w:suppressAutoHyphens/>
      <w:spacing w:after="0" w:line="240" w:lineRule="auto"/>
    </w:pPr>
    <w:rPr>
      <w:rFonts w:ascii="Times New Roman" w:eastAsia="Times New Roman" w:hAnsi="Times New Roman" w:cs="Noto Sans Devanagari"/>
    </w:rPr>
  </w:style>
  <w:style w:type="paragraph" w:customStyle="1" w:styleId="13">
    <w:name w:val="Абзац списка1"/>
    <w:basedOn w:val="a"/>
    <w:rsid w:val="00293604"/>
    <w:pPr>
      <w:widowControl w:val="0"/>
      <w:suppressAutoHyphens/>
      <w:spacing w:after="0" w:line="240" w:lineRule="auto"/>
      <w:ind w:left="590"/>
      <w:jc w:val="both"/>
    </w:pPr>
    <w:rPr>
      <w:rFonts w:ascii="Times New Roman" w:eastAsia="Times New Roman" w:hAnsi="Times New Roman" w:cs="Times New Roman"/>
    </w:rPr>
  </w:style>
  <w:style w:type="paragraph" w:customStyle="1" w:styleId="TableParagraph">
    <w:name w:val="Table Paragraph"/>
    <w:basedOn w:val="a"/>
    <w:rsid w:val="00293604"/>
    <w:pPr>
      <w:widowControl w:val="0"/>
      <w:suppressAutoHyphens/>
      <w:spacing w:after="0" w:line="240" w:lineRule="auto"/>
    </w:pPr>
    <w:rPr>
      <w:rFonts w:ascii="Times New Roman" w:eastAsia="Times New Roman" w:hAnsi="Times New Roman" w:cs="Times New Roman"/>
    </w:rPr>
  </w:style>
  <w:style w:type="paragraph" w:customStyle="1" w:styleId="14">
    <w:name w:val="Текст выноски1"/>
    <w:basedOn w:val="a"/>
    <w:rsid w:val="00293604"/>
    <w:pPr>
      <w:widowControl w:val="0"/>
      <w:suppressAutoHyphens/>
      <w:spacing w:after="0" w:line="240" w:lineRule="auto"/>
    </w:pPr>
    <w:rPr>
      <w:rFonts w:ascii="Tahoma" w:eastAsia="Times New Roman" w:hAnsi="Tahoma" w:cs="Tahoma"/>
      <w:sz w:val="16"/>
      <w:szCs w:val="16"/>
    </w:rPr>
  </w:style>
  <w:style w:type="table" w:styleId="a8">
    <w:name w:val="Table Grid"/>
    <w:basedOn w:val="a1"/>
    <w:uiPriority w:val="39"/>
    <w:rsid w:val="0029360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 светлая1"/>
    <w:basedOn w:val="a1"/>
    <w:uiPriority w:val="40"/>
    <w:rsid w:val="00293604"/>
    <w:pPr>
      <w:spacing w:after="0" w:line="240" w:lineRule="auto"/>
    </w:pPr>
    <w:rPr>
      <w:rFonts w:ascii="Times New Roman" w:eastAsia="Times New Roman" w:hAnsi="Times New Roman" w:cs="Times New Roman"/>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9">
    <w:name w:val="No Spacing"/>
    <w:uiPriority w:val="1"/>
    <w:qFormat/>
    <w:rsid w:val="00387D07"/>
    <w:pPr>
      <w:spacing w:after="0" w:line="240" w:lineRule="auto"/>
    </w:pPr>
  </w:style>
  <w:style w:type="paragraph" w:styleId="aa">
    <w:name w:val="Balloon Text"/>
    <w:basedOn w:val="a"/>
    <w:link w:val="16"/>
    <w:uiPriority w:val="99"/>
    <w:semiHidden/>
    <w:unhideWhenUsed/>
    <w:rsid w:val="008D22ED"/>
    <w:pPr>
      <w:spacing w:after="0" w:line="240" w:lineRule="auto"/>
    </w:pPr>
    <w:rPr>
      <w:rFonts w:ascii="Segoe UI" w:hAnsi="Segoe UI" w:cs="Segoe UI"/>
      <w:sz w:val="18"/>
      <w:szCs w:val="18"/>
    </w:rPr>
  </w:style>
  <w:style w:type="character" w:customStyle="1" w:styleId="16">
    <w:name w:val="Текст выноски Знак1"/>
    <w:basedOn w:val="a0"/>
    <w:link w:val="aa"/>
    <w:uiPriority w:val="99"/>
    <w:semiHidden/>
    <w:rsid w:val="008D22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8501D-018C-41AD-A72F-8C83E9856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23</Pages>
  <Words>10592</Words>
  <Characters>60380</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Зимфира</dc:creator>
  <cp:keywords/>
  <dc:description/>
  <cp:lastModifiedBy>Зимфира</cp:lastModifiedBy>
  <cp:revision>4</cp:revision>
  <cp:lastPrinted>2022-02-27T20:30:00Z</cp:lastPrinted>
  <dcterms:created xsi:type="dcterms:W3CDTF">2022-02-27T20:31:00Z</dcterms:created>
  <dcterms:modified xsi:type="dcterms:W3CDTF">2022-02-27T20:37:00Z</dcterms:modified>
</cp:coreProperties>
</file>